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DD1" w:rsidRDefault="00FC2DD1" w:rsidP="00665DB6">
      <w:pPr>
        <w:jc w:val="center"/>
      </w:pPr>
    </w:p>
    <w:p w:rsidR="00665DB6" w:rsidRDefault="00665DB6" w:rsidP="00665DB6">
      <w:pPr>
        <w:jc w:val="center"/>
        <w:rPr>
          <w:color w:val="000000"/>
          <w:sz w:val="36"/>
        </w:rPr>
      </w:pPr>
      <w:r>
        <w:object w:dxaOrig="1080" w:dyaOrig="1320">
          <v:rect id="rectole0000000000" o:spid="_x0000_i1025" style="width:54pt;height:66pt" o:ole="" o:preferrelative="t" stroked="f">
            <v:imagedata r:id="rId6" o:title=""/>
          </v:rect>
          <o:OLEObject Type="Embed" ProgID="StaticMetafile" ShapeID="rectole0000000000" DrawAspect="Content" ObjectID="_1705854217" r:id="rId7"/>
        </w:objec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32"/>
        </w:rPr>
      </w:pPr>
      <w:r>
        <w:rPr>
          <w:rFonts w:ascii="Arial" w:eastAsia="Arial" w:hAnsi="Arial" w:cs="Arial"/>
          <w:color w:val="000000"/>
          <w:sz w:val="32"/>
        </w:rPr>
        <w:t>МЕСТНАЯ АДМИНИСТРАЦИЯ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  <w:r>
        <w:rPr>
          <w:rFonts w:ascii="Arial" w:eastAsia="Arial" w:hAnsi="Arial" w:cs="Arial"/>
          <w:color w:val="000000"/>
          <w:sz w:val="28"/>
        </w:rPr>
        <w:t>МУНИЦИПАЛЬНОГО ОБРАЗОВАНИЯ ГОРОД ПЕТЕРГОФ</w:t>
      </w:r>
    </w:p>
    <w:p w:rsidR="00665DB6" w:rsidRDefault="00665DB6" w:rsidP="00665DB6">
      <w:pPr>
        <w:jc w:val="center"/>
        <w:rPr>
          <w:rFonts w:ascii="Arial" w:eastAsia="Arial" w:hAnsi="Arial" w:cs="Arial"/>
          <w:color w:val="000000"/>
          <w:sz w:val="28"/>
        </w:rPr>
      </w:pPr>
    </w:p>
    <w:p w:rsidR="00665DB6" w:rsidRDefault="00665DB6" w:rsidP="00665DB6">
      <w:pPr>
        <w:jc w:val="center"/>
        <w:rPr>
          <w:color w:val="000000"/>
          <w:sz w:val="32"/>
        </w:rPr>
      </w:pPr>
      <w:r>
        <w:rPr>
          <w:b/>
          <w:color w:val="000000"/>
          <w:sz w:val="30"/>
        </w:rPr>
        <w:t>ПОСТАНОВЛЕНИЕ</w:t>
      </w:r>
    </w:p>
    <w:p w:rsidR="00665DB6" w:rsidRDefault="00665DB6" w:rsidP="00665DB6"/>
    <w:p w:rsidR="00665DB6" w:rsidRDefault="00FD6DD9" w:rsidP="00665DB6">
      <w:r>
        <w:t>«29</w:t>
      </w:r>
      <w:r w:rsidR="00F704AE">
        <w:t xml:space="preserve">»   </w:t>
      </w:r>
      <w:r>
        <w:t xml:space="preserve">октября </w:t>
      </w:r>
      <w:r w:rsidR="00F704AE">
        <w:t>2021</w:t>
      </w:r>
      <w:r w:rsidR="00665DB6">
        <w:t xml:space="preserve"> г.</w:t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665DB6">
        <w:tab/>
      </w:r>
      <w:r w:rsidR="001A0F24">
        <w:t xml:space="preserve">                                   </w:t>
      </w:r>
      <w:r w:rsidR="00665DB6">
        <w:rPr>
          <w:rFonts w:eastAsia="Segoe UI Symbol"/>
        </w:rPr>
        <w:t>№</w:t>
      </w:r>
      <w:r>
        <w:rPr>
          <w:rFonts w:eastAsia="Segoe UI Symbol"/>
        </w:rPr>
        <w:t xml:space="preserve"> </w:t>
      </w:r>
      <w:r>
        <w:t>132</w:t>
      </w:r>
    </w:p>
    <w:p w:rsidR="00665DB6" w:rsidRDefault="00665DB6" w:rsidP="00665DB6"/>
    <w:p w:rsidR="00E26BC7" w:rsidRDefault="00FC2DD1" w:rsidP="00E26BC7">
      <w:pPr>
        <w:tabs>
          <w:tab w:val="left" w:pos="4111"/>
        </w:tabs>
        <w:ind w:right="5102"/>
        <w:jc w:val="both"/>
        <w:rPr>
          <w:color w:val="000000"/>
        </w:rPr>
      </w:pPr>
      <w:r>
        <w:t xml:space="preserve"> </w:t>
      </w:r>
      <w:r w:rsidR="00665DB6">
        <w:t>«Об утверждении ведомственной целевой программы «</w:t>
      </w:r>
      <w:r w:rsidR="00665DB6">
        <w:rPr>
          <w:rFonts w:eastAsia="Times New Roman CYR"/>
          <w:bCs/>
          <w:szCs w:val="24"/>
        </w:rPr>
        <w:t xml:space="preserve">Организация и проведение </w:t>
      </w:r>
      <w:proofErr w:type="spellStart"/>
      <w:r w:rsidR="00665DB6">
        <w:rPr>
          <w:rFonts w:eastAsia="Times New Roman CYR"/>
          <w:bCs/>
          <w:szCs w:val="24"/>
        </w:rPr>
        <w:t>досуговых</w:t>
      </w:r>
      <w:proofErr w:type="spellEnd"/>
      <w:r w:rsidR="00665DB6">
        <w:rPr>
          <w:rFonts w:eastAsia="Times New Roman CYR"/>
          <w:bCs/>
          <w:szCs w:val="24"/>
        </w:rPr>
        <w:t xml:space="preserve"> мероприятий для жителей муниципального образования город Петергоф</w:t>
      </w:r>
      <w:r>
        <w:t>» на 2022</w:t>
      </w:r>
      <w:r w:rsidR="00665DB6">
        <w:t xml:space="preserve"> год» </w:t>
      </w:r>
    </w:p>
    <w:p w:rsidR="00665DB6" w:rsidRDefault="00665DB6" w:rsidP="00665DB6">
      <w:pPr>
        <w:tabs>
          <w:tab w:val="left" w:pos="4536"/>
        </w:tabs>
        <w:ind w:right="4820"/>
        <w:jc w:val="both"/>
      </w:pPr>
    </w:p>
    <w:p w:rsidR="00665DB6" w:rsidRPr="005138B0" w:rsidRDefault="00665DB6" w:rsidP="00665DB6">
      <w:pPr>
        <w:jc w:val="both"/>
        <w:rPr>
          <w:sz w:val="28"/>
        </w:rPr>
      </w:pPr>
      <w:proofErr w:type="gramStart"/>
      <w:r w:rsidRPr="005138B0">
        <w:rPr>
          <w:sz w:val="28"/>
        </w:rPr>
        <w:t xml:space="preserve">В соответствии с Бюджетным кодексом РФ,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от 26.09.2013 </w:t>
      </w:r>
      <w:r w:rsidRPr="005138B0">
        <w:rPr>
          <w:rFonts w:eastAsia="Segoe UI Symbol"/>
          <w:sz w:val="28"/>
        </w:rPr>
        <w:t>№</w:t>
      </w:r>
      <w:r w:rsidRPr="005138B0">
        <w:rPr>
          <w:sz w:val="28"/>
        </w:rPr>
        <w:t xml:space="preserve">150 «Об утверждении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</w:t>
      </w:r>
      <w:proofErr w:type="spellStart"/>
      <w:r w:rsidRPr="005138B0">
        <w:rPr>
          <w:sz w:val="28"/>
        </w:rPr>
        <w:t>непрограммным</w:t>
      </w:r>
      <w:proofErr w:type="spellEnd"/>
      <w:r w:rsidRPr="005138B0">
        <w:rPr>
          <w:sz w:val="28"/>
        </w:rPr>
        <w:t xml:space="preserve"> расходам местного бюджета МО г. Петергоф», местная администрация муниципального образования</w:t>
      </w:r>
      <w:proofErr w:type="gramEnd"/>
      <w:r w:rsidRPr="005138B0">
        <w:rPr>
          <w:sz w:val="28"/>
        </w:rPr>
        <w:t xml:space="preserve"> город Петергоф</w:t>
      </w:r>
    </w:p>
    <w:p w:rsidR="00665DB6" w:rsidRDefault="00665DB6" w:rsidP="00665DB6">
      <w:pPr>
        <w:jc w:val="both"/>
        <w:rPr>
          <w:sz w:val="28"/>
        </w:rPr>
      </w:pPr>
    </w:p>
    <w:p w:rsidR="00665DB6" w:rsidRDefault="00665DB6" w:rsidP="00665DB6">
      <w:pPr>
        <w:jc w:val="center"/>
        <w:rPr>
          <w:sz w:val="28"/>
        </w:rPr>
      </w:pPr>
      <w:r>
        <w:rPr>
          <w:sz w:val="28"/>
        </w:rPr>
        <w:t>ПОСТАНОВЛЯЕТ:</w:t>
      </w:r>
    </w:p>
    <w:p w:rsidR="00665DB6" w:rsidRDefault="00665DB6" w:rsidP="00665DB6">
      <w:pPr>
        <w:jc w:val="center"/>
        <w:rPr>
          <w:sz w:val="28"/>
        </w:rPr>
      </w:pPr>
    </w:p>
    <w:p w:rsidR="002C6608" w:rsidRPr="0068396F" w:rsidRDefault="00D3610D" w:rsidP="00D3610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</w:rPr>
        <w:t xml:space="preserve">Утвердить ведомственную целевую программу </w:t>
      </w:r>
      <w:r>
        <w:rPr>
          <w:sz w:val="28"/>
          <w:szCs w:val="28"/>
        </w:rPr>
        <w:t>«</w:t>
      </w:r>
      <w:r w:rsidR="00CF0223" w:rsidRPr="00CF0223">
        <w:rPr>
          <w:rFonts w:eastAsia="Times New Roman CYR"/>
          <w:bCs/>
          <w:sz w:val="28"/>
          <w:szCs w:val="28"/>
        </w:rPr>
        <w:t xml:space="preserve">Организация и проведение </w:t>
      </w:r>
      <w:proofErr w:type="spellStart"/>
      <w:r w:rsidR="00CF0223" w:rsidRPr="00CF0223">
        <w:rPr>
          <w:rFonts w:eastAsia="Times New Roman CYR"/>
          <w:bCs/>
          <w:sz w:val="28"/>
          <w:szCs w:val="28"/>
        </w:rPr>
        <w:t>досуговых</w:t>
      </w:r>
      <w:proofErr w:type="spellEnd"/>
      <w:r w:rsidR="00CF0223" w:rsidRPr="00CF0223">
        <w:rPr>
          <w:rFonts w:eastAsia="Times New Roman CYR"/>
          <w:bCs/>
          <w:sz w:val="28"/>
          <w:szCs w:val="28"/>
        </w:rPr>
        <w:t xml:space="preserve"> мероприятий для жителей муниципального образования город Петергоф</w:t>
      </w:r>
      <w:r>
        <w:rPr>
          <w:sz w:val="28"/>
          <w:szCs w:val="28"/>
        </w:rPr>
        <w:t>» на 2022</w:t>
      </w:r>
      <w:r w:rsidR="00EE0E39" w:rsidRPr="00CF0223">
        <w:rPr>
          <w:sz w:val="28"/>
          <w:szCs w:val="28"/>
        </w:rPr>
        <w:t xml:space="preserve"> год </w:t>
      </w:r>
      <w:r w:rsidR="002C6608">
        <w:rPr>
          <w:sz w:val="28"/>
          <w:szCs w:val="28"/>
        </w:rPr>
        <w:t xml:space="preserve">согласно </w:t>
      </w:r>
      <w:r w:rsidR="002C6608" w:rsidRPr="00564973">
        <w:rPr>
          <w:sz w:val="28"/>
          <w:szCs w:val="28"/>
        </w:rPr>
        <w:t>приложению к настоящему Постановлению.</w:t>
      </w:r>
    </w:p>
    <w:p w:rsidR="00EE0E39" w:rsidRPr="00EE0E39" w:rsidRDefault="00D3610D" w:rsidP="00EE0E39">
      <w:pPr>
        <w:jc w:val="both"/>
        <w:rPr>
          <w:sz w:val="28"/>
        </w:rPr>
      </w:pPr>
      <w:r>
        <w:rPr>
          <w:sz w:val="28"/>
        </w:rPr>
        <w:t>2</w:t>
      </w:r>
      <w:r w:rsidR="00EE0E39" w:rsidRPr="00EE0E39">
        <w:rPr>
          <w:sz w:val="28"/>
        </w:rPr>
        <w:t xml:space="preserve">. Постановление вступает в силу </w:t>
      </w:r>
      <w:proofErr w:type="gramStart"/>
      <w:r w:rsidR="00EE0E39" w:rsidRPr="00EE0E39">
        <w:rPr>
          <w:sz w:val="28"/>
        </w:rPr>
        <w:t>с даты</w:t>
      </w:r>
      <w:proofErr w:type="gramEnd"/>
      <w:r w:rsidR="00EE0E39" w:rsidRPr="00EE0E39">
        <w:rPr>
          <w:sz w:val="28"/>
        </w:rPr>
        <w:t xml:space="preserve"> официального опубликования.</w:t>
      </w:r>
    </w:p>
    <w:p w:rsidR="00EE0E39" w:rsidRPr="00EE0E39" w:rsidRDefault="00D3610D" w:rsidP="00EE0E39">
      <w:pPr>
        <w:jc w:val="both"/>
        <w:rPr>
          <w:sz w:val="28"/>
        </w:rPr>
      </w:pPr>
      <w:r>
        <w:rPr>
          <w:sz w:val="28"/>
        </w:rPr>
        <w:t>3</w:t>
      </w:r>
      <w:r w:rsidR="00EE0E39" w:rsidRPr="00EE0E39">
        <w:rPr>
          <w:sz w:val="28"/>
        </w:rPr>
        <w:t xml:space="preserve">. </w:t>
      </w:r>
      <w:proofErr w:type="gramStart"/>
      <w:r w:rsidR="00EE0E39" w:rsidRPr="00EE0E39">
        <w:rPr>
          <w:sz w:val="28"/>
        </w:rPr>
        <w:t>Контроль за</w:t>
      </w:r>
      <w:proofErr w:type="gramEnd"/>
      <w:r w:rsidR="00EE0E39" w:rsidRPr="00EE0E39">
        <w:rPr>
          <w:sz w:val="28"/>
        </w:rPr>
        <w:t xml:space="preserve"> исполнением настоящего Постановления оставляю за собой.</w:t>
      </w:r>
    </w:p>
    <w:p w:rsidR="001F5925" w:rsidRDefault="001F5925" w:rsidP="00EE0E39">
      <w:pPr>
        <w:jc w:val="both"/>
        <w:rPr>
          <w:sz w:val="28"/>
        </w:rPr>
      </w:pPr>
    </w:p>
    <w:p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>Глава местной администрации</w:t>
      </w:r>
    </w:p>
    <w:p w:rsidR="00EE0E39" w:rsidRPr="00EE0E39" w:rsidRDefault="00EE0E39" w:rsidP="00EE0E39">
      <w:pPr>
        <w:jc w:val="both"/>
        <w:rPr>
          <w:sz w:val="28"/>
        </w:rPr>
      </w:pPr>
      <w:r w:rsidRPr="00EE0E39">
        <w:rPr>
          <w:sz w:val="28"/>
        </w:rPr>
        <w:t>муниципального образования город Петергоф                       Т.С.Егорова</w:t>
      </w:r>
    </w:p>
    <w:p w:rsidR="008F4699" w:rsidRDefault="008F4699" w:rsidP="008C41FD">
      <w:pPr>
        <w:widowControl w:val="0"/>
        <w:jc w:val="right"/>
      </w:pPr>
    </w:p>
    <w:p w:rsidR="00F724E3" w:rsidRDefault="00F724E3" w:rsidP="008C41FD">
      <w:pPr>
        <w:widowControl w:val="0"/>
        <w:jc w:val="right"/>
      </w:pPr>
    </w:p>
    <w:p w:rsidR="00F724E3" w:rsidRDefault="00F724E3" w:rsidP="008C41FD">
      <w:pPr>
        <w:widowControl w:val="0"/>
        <w:jc w:val="right"/>
      </w:pPr>
    </w:p>
    <w:p w:rsidR="00D3610D" w:rsidRDefault="00D3610D" w:rsidP="008C41FD">
      <w:pPr>
        <w:widowControl w:val="0"/>
        <w:jc w:val="right"/>
      </w:pPr>
    </w:p>
    <w:p w:rsidR="00D3610D" w:rsidRDefault="00D3610D" w:rsidP="008C41FD">
      <w:pPr>
        <w:widowControl w:val="0"/>
        <w:jc w:val="right"/>
      </w:pPr>
    </w:p>
    <w:p w:rsidR="00D3610D" w:rsidRDefault="00D3610D" w:rsidP="008C41FD">
      <w:pPr>
        <w:widowControl w:val="0"/>
        <w:jc w:val="right"/>
      </w:pPr>
    </w:p>
    <w:p w:rsidR="00D3610D" w:rsidRDefault="00D3610D" w:rsidP="008C41FD">
      <w:pPr>
        <w:widowControl w:val="0"/>
        <w:jc w:val="right"/>
      </w:pPr>
    </w:p>
    <w:p w:rsidR="00D3610D" w:rsidRDefault="00D3610D" w:rsidP="008C41FD">
      <w:pPr>
        <w:widowControl w:val="0"/>
        <w:jc w:val="right"/>
      </w:pPr>
    </w:p>
    <w:p w:rsidR="00D3610D" w:rsidRDefault="00D3610D" w:rsidP="008C41FD">
      <w:pPr>
        <w:widowControl w:val="0"/>
        <w:jc w:val="right"/>
      </w:pPr>
    </w:p>
    <w:p w:rsidR="00D3610D" w:rsidRDefault="00D3610D" w:rsidP="008C41FD">
      <w:pPr>
        <w:widowControl w:val="0"/>
        <w:jc w:val="right"/>
      </w:pPr>
    </w:p>
    <w:p w:rsidR="001029F7" w:rsidRDefault="001029F7" w:rsidP="008C41FD">
      <w:pPr>
        <w:widowControl w:val="0"/>
        <w:jc w:val="right"/>
      </w:pPr>
    </w:p>
    <w:p w:rsidR="001029F7" w:rsidRDefault="001029F7" w:rsidP="008C41FD">
      <w:pPr>
        <w:widowControl w:val="0"/>
        <w:jc w:val="right"/>
      </w:pPr>
    </w:p>
    <w:p w:rsidR="001029F7" w:rsidRDefault="001029F7" w:rsidP="008C41FD">
      <w:pPr>
        <w:widowControl w:val="0"/>
        <w:jc w:val="right"/>
      </w:pPr>
    </w:p>
    <w:p w:rsidR="00CA43D9" w:rsidRDefault="00CA43D9" w:rsidP="008C41FD">
      <w:pPr>
        <w:widowControl w:val="0"/>
        <w:jc w:val="right"/>
      </w:pPr>
      <w:r>
        <w:lastRenderedPageBreak/>
        <w:t xml:space="preserve">Приложение </w:t>
      </w:r>
    </w:p>
    <w:p w:rsidR="005138B0" w:rsidRDefault="00CA43D9" w:rsidP="008C41FD">
      <w:pPr>
        <w:widowControl w:val="0"/>
        <w:jc w:val="right"/>
      </w:pPr>
      <w:r>
        <w:t>к Постан</w:t>
      </w:r>
      <w:r w:rsidR="00463B7F">
        <w:t xml:space="preserve">овлению МА МО город Петергоф </w:t>
      </w:r>
    </w:p>
    <w:p w:rsidR="00CA43D9" w:rsidRDefault="00463B7F" w:rsidP="008C41FD">
      <w:pPr>
        <w:widowControl w:val="0"/>
        <w:jc w:val="right"/>
      </w:pPr>
      <w:r>
        <w:t>от</w:t>
      </w:r>
      <w:r w:rsidR="005B72D1">
        <w:t xml:space="preserve"> «29</w:t>
      </w:r>
      <w:r w:rsidR="005138B0">
        <w:t xml:space="preserve">» </w:t>
      </w:r>
      <w:r w:rsidR="005B72D1">
        <w:t xml:space="preserve">октября </w:t>
      </w:r>
      <w:r w:rsidR="00CA43D9">
        <w:t xml:space="preserve">№ </w:t>
      </w:r>
      <w:r w:rsidR="005B72D1">
        <w:t>132</w:t>
      </w:r>
    </w:p>
    <w:tbl>
      <w:tblPr>
        <w:tblW w:w="11668" w:type="dxa"/>
        <w:tblLook w:val="04A0"/>
      </w:tblPr>
      <w:tblGrid>
        <w:gridCol w:w="5637"/>
        <w:gridCol w:w="4110"/>
        <w:gridCol w:w="1921"/>
      </w:tblGrid>
      <w:tr w:rsidR="00CA43D9" w:rsidTr="000A68CF">
        <w:trPr>
          <w:trHeight w:val="1428"/>
        </w:trPr>
        <w:tc>
          <w:tcPr>
            <w:tcW w:w="5637" w:type="dxa"/>
            <w:hideMark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  <w:tc>
          <w:tcPr>
            <w:tcW w:w="4110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Утверждаю</w:t>
            </w:r>
          </w:p>
          <w:p w:rsidR="00142781" w:rsidRDefault="005138B0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Глава</w:t>
            </w:r>
            <w:r w:rsidR="00142781">
              <w:rPr>
                <w:szCs w:val="22"/>
              </w:rPr>
              <w:t xml:space="preserve"> местной администрации</w:t>
            </w:r>
          </w:p>
          <w:p w:rsidR="00CA43D9" w:rsidRDefault="00142781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МО г</w:t>
            </w:r>
            <w:proofErr w:type="gramStart"/>
            <w:r>
              <w:rPr>
                <w:szCs w:val="22"/>
              </w:rPr>
              <w:t>.</w:t>
            </w:r>
            <w:r w:rsidR="00CA43D9">
              <w:rPr>
                <w:szCs w:val="22"/>
              </w:rPr>
              <w:t>П</w:t>
            </w:r>
            <w:proofErr w:type="gramEnd"/>
            <w:r w:rsidR="00CA43D9">
              <w:rPr>
                <w:szCs w:val="22"/>
              </w:rPr>
              <w:t>ете</w:t>
            </w:r>
            <w:r w:rsidR="00D80564">
              <w:rPr>
                <w:szCs w:val="22"/>
              </w:rPr>
              <w:t>р</w:t>
            </w:r>
            <w:r w:rsidR="00CA43D9">
              <w:rPr>
                <w:szCs w:val="22"/>
              </w:rPr>
              <w:t>гоф</w:t>
            </w: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_______________/</w:t>
            </w:r>
            <w:r w:rsidR="001006FF">
              <w:rPr>
                <w:szCs w:val="22"/>
              </w:rPr>
              <w:t>Т.С.Егорова</w:t>
            </w:r>
            <w:r>
              <w:rPr>
                <w:szCs w:val="22"/>
              </w:rPr>
              <w:t>/</w:t>
            </w:r>
          </w:p>
          <w:p w:rsidR="00CA43D9" w:rsidRDefault="00CA43D9" w:rsidP="004612DE">
            <w:pPr>
              <w:widowControl w:val="0"/>
              <w:jc w:val="right"/>
              <w:rPr>
                <w:szCs w:val="22"/>
              </w:rPr>
            </w:pPr>
            <w:r>
              <w:rPr>
                <w:szCs w:val="22"/>
              </w:rPr>
              <w:t>«__</w:t>
            </w:r>
            <w:r w:rsidR="005138B0">
              <w:rPr>
                <w:szCs w:val="22"/>
              </w:rPr>
              <w:t>__</w:t>
            </w:r>
            <w:r>
              <w:rPr>
                <w:szCs w:val="22"/>
              </w:rPr>
              <w:t xml:space="preserve">» </w:t>
            </w:r>
            <w:r w:rsidR="004612DE">
              <w:rPr>
                <w:szCs w:val="22"/>
              </w:rPr>
              <w:t>_______</w:t>
            </w:r>
            <w:r w:rsidR="008F1942">
              <w:rPr>
                <w:szCs w:val="22"/>
              </w:rPr>
              <w:t>___</w:t>
            </w:r>
            <w:r w:rsidR="00E67AF3">
              <w:rPr>
                <w:szCs w:val="22"/>
              </w:rPr>
              <w:t xml:space="preserve"> 2021</w:t>
            </w:r>
            <w:r>
              <w:rPr>
                <w:szCs w:val="22"/>
              </w:rPr>
              <w:t>г.</w:t>
            </w:r>
          </w:p>
        </w:tc>
        <w:tc>
          <w:tcPr>
            <w:tcW w:w="1921" w:type="dxa"/>
          </w:tcPr>
          <w:p w:rsidR="00CA43D9" w:rsidRDefault="00CA43D9" w:rsidP="008C41FD">
            <w:pPr>
              <w:widowControl w:val="0"/>
              <w:jc w:val="right"/>
              <w:rPr>
                <w:szCs w:val="22"/>
              </w:rPr>
            </w:pPr>
          </w:p>
        </w:tc>
      </w:tr>
    </w:tbl>
    <w:p w:rsidR="00CA43D9" w:rsidRDefault="00CA43D9" w:rsidP="00CA43D9">
      <w:pPr>
        <w:widowControl w:val="0"/>
      </w:pPr>
    </w:p>
    <w:p w:rsidR="00CA43D9" w:rsidRDefault="006364DD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 xml:space="preserve">ВЕДОМСТВЕННАЯ ЦЕЛЕВАЯ </w:t>
      </w:r>
      <w:r w:rsidR="00CA43D9">
        <w:rPr>
          <w:rFonts w:ascii="Times New Roman CYR" w:eastAsia="Times New Roman CYR" w:hAnsi="Times New Roman CYR" w:cs="Times New Roman CYR"/>
          <w:b/>
          <w:bCs/>
          <w:szCs w:val="24"/>
        </w:rPr>
        <w:t>ПРОГРАММА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  <w:r>
        <w:rPr>
          <w:rFonts w:ascii="Times New Roman CYR" w:eastAsia="Times New Roman CYR" w:hAnsi="Times New Roman CYR" w:cs="Times New Roman CYR"/>
          <w:b/>
          <w:bCs/>
          <w:szCs w:val="24"/>
        </w:rPr>
        <w:t>«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Организация и проведение </w:t>
      </w:r>
      <w:proofErr w:type="spellStart"/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>досуговых</w:t>
      </w:r>
      <w:proofErr w:type="spellEnd"/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мероприятий для жителей муниципального обр</w:t>
      </w:r>
      <w:r w:rsidR="00D3610D">
        <w:rPr>
          <w:rFonts w:ascii="Times New Roman CYR" w:eastAsia="Times New Roman CYR" w:hAnsi="Times New Roman CYR" w:cs="Times New Roman CYR"/>
          <w:b/>
          <w:bCs/>
          <w:szCs w:val="24"/>
        </w:rPr>
        <w:t>азования город Петергоф» на 2022</w:t>
      </w:r>
      <w:r w:rsidRPr="00EA56AB">
        <w:rPr>
          <w:rFonts w:ascii="Times New Roman CYR" w:eastAsia="Times New Roman CYR" w:hAnsi="Times New Roman CYR" w:cs="Times New Roman CYR"/>
          <w:b/>
          <w:bCs/>
          <w:szCs w:val="24"/>
        </w:rPr>
        <w:t xml:space="preserve"> год</w:t>
      </w:r>
      <w:r>
        <w:rPr>
          <w:rFonts w:ascii="Times New Roman CYR" w:eastAsia="Times New Roman CYR" w:hAnsi="Times New Roman CYR" w:cs="Times New Roman CYR"/>
          <w:b/>
          <w:bCs/>
          <w:szCs w:val="24"/>
        </w:rPr>
        <w:t>»</w:t>
      </w:r>
    </w:p>
    <w:p w:rsidR="00EA56AB" w:rsidRDefault="00EA56AB" w:rsidP="00CA43D9">
      <w:pPr>
        <w:autoSpaceDE w:val="0"/>
        <w:jc w:val="center"/>
        <w:rPr>
          <w:rFonts w:ascii="Times New Roman CYR" w:eastAsia="Times New Roman CYR" w:hAnsi="Times New Roman CYR" w:cs="Times New Roman CYR"/>
          <w:b/>
          <w:bCs/>
          <w:szCs w:val="24"/>
        </w:rPr>
      </w:pPr>
    </w:p>
    <w:p w:rsidR="00EA56AB" w:rsidRPr="00EA56AB" w:rsidRDefault="00EA56AB" w:rsidP="00EA56AB">
      <w:pPr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b/>
          <w:bCs/>
          <w:szCs w:val="24"/>
        </w:rPr>
        <w:t xml:space="preserve">1. </w:t>
      </w:r>
      <w:r w:rsidRPr="00EA56AB">
        <w:rPr>
          <w:rFonts w:eastAsia="Times New Roman CYR"/>
          <w:b/>
          <w:bCs/>
          <w:szCs w:val="24"/>
        </w:rPr>
        <w:t>Наименование вопроса (вопросов) местного значения, к которому (которым) относится программа:</w:t>
      </w:r>
      <w:r w:rsidR="005B0D12">
        <w:rPr>
          <w:rFonts w:eastAsia="Times New Roman CYR"/>
          <w:b/>
          <w:bCs/>
          <w:szCs w:val="24"/>
        </w:rPr>
        <w:t xml:space="preserve"> </w:t>
      </w:r>
      <w:r w:rsidRPr="00EA56AB">
        <w:rPr>
          <w:rFonts w:eastAsia="Times New Roman CYR"/>
          <w:bCs/>
          <w:szCs w:val="24"/>
        </w:rPr>
        <w:t xml:space="preserve">Организация и проведение </w:t>
      </w:r>
      <w:proofErr w:type="spellStart"/>
      <w:r w:rsidRPr="00EA56AB">
        <w:rPr>
          <w:rFonts w:eastAsia="Times New Roman CYR"/>
          <w:bCs/>
          <w:szCs w:val="24"/>
        </w:rPr>
        <w:t>досуговых</w:t>
      </w:r>
      <w:proofErr w:type="spellEnd"/>
      <w:r w:rsidRPr="00EA56AB">
        <w:rPr>
          <w:rFonts w:eastAsia="Times New Roman CYR"/>
          <w:bCs/>
          <w:szCs w:val="24"/>
        </w:rPr>
        <w:t xml:space="preserve"> мероприятий для жителей муниципального образования город Петергоф.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rFonts w:eastAsia="Times New Roman CYR"/>
          <w:b/>
          <w:bCs/>
          <w:szCs w:val="24"/>
        </w:rPr>
        <w:t>2</w:t>
      </w:r>
      <w:r w:rsidR="00463B7F" w:rsidRP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Цели и задачи программы: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организация досуга жителей муниципального образования город Петергоф</w:t>
      </w:r>
      <w:r w:rsidR="00CA43D9" w:rsidRPr="00463B7F">
        <w:rPr>
          <w:rFonts w:eastAsia="Times New Roman CYR"/>
          <w:szCs w:val="24"/>
        </w:rPr>
        <w:t>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создание благоприятных условий для разностороннего развития и творческой самореализации жителей муниципального образования;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воспитание чувства уважения и бережного отношения к истории родного города, национальной культуре;</w:t>
      </w:r>
    </w:p>
    <w:p w:rsidR="00CA43D9" w:rsidRPr="00463B7F" w:rsidRDefault="00463B7F" w:rsidP="00463B7F">
      <w:pPr>
        <w:tabs>
          <w:tab w:val="left" w:pos="252"/>
        </w:tabs>
        <w:jc w:val="both"/>
        <w:rPr>
          <w:szCs w:val="24"/>
        </w:rPr>
      </w:pPr>
      <w:r w:rsidRPr="00463B7F">
        <w:rPr>
          <w:szCs w:val="24"/>
        </w:rPr>
        <w:t xml:space="preserve"> - </w:t>
      </w:r>
      <w:r w:rsidR="00CA43D9" w:rsidRPr="00463B7F">
        <w:rPr>
          <w:szCs w:val="24"/>
        </w:rPr>
        <w:t xml:space="preserve">повышение качественного уровня проводимых </w:t>
      </w:r>
      <w:proofErr w:type="spellStart"/>
      <w:r w:rsidR="00CA43D9" w:rsidRPr="00463B7F">
        <w:rPr>
          <w:szCs w:val="24"/>
        </w:rPr>
        <w:t>досуговых</w:t>
      </w:r>
      <w:proofErr w:type="spellEnd"/>
      <w:r w:rsidR="00CA43D9" w:rsidRPr="00463B7F">
        <w:rPr>
          <w:szCs w:val="24"/>
        </w:rPr>
        <w:t xml:space="preserve"> мероприятий, развитие новых форм </w:t>
      </w:r>
      <w:proofErr w:type="spellStart"/>
      <w:r w:rsidR="00CA43D9" w:rsidRPr="00463B7F">
        <w:rPr>
          <w:szCs w:val="24"/>
        </w:rPr>
        <w:t>досуговой</w:t>
      </w:r>
      <w:proofErr w:type="spellEnd"/>
      <w:r w:rsidR="00CA43D9" w:rsidRPr="00463B7F">
        <w:rPr>
          <w:szCs w:val="24"/>
        </w:rPr>
        <w:t xml:space="preserve"> деятельности;</w:t>
      </w:r>
    </w:p>
    <w:p w:rsidR="00CA43D9" w:rsidRPr="00463B7F" w:rsidRDefault="00463B7F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>увеличение числа населения, вовлеченного в сферу активного содержательного досуга;</w:t>
      </w:r>
    </w:p>
    <w:p w:rsidR="00CA43D9" w:rsidRPr="00463B7F" w:rsidRDefault="00463B7F" w:rsidP="00463B7F">
      <w:pPr>
        <w:tabs>
          <w:tab w:val="left" w:pos="252"/>
        </w:tabs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- </w:t>
      </w:r>
      <w:r w:rsidR="00CA43D9" w:rsidRPr="00463B7F">
        <w:rPr>
          <w:szCs w:val="24"/>
        </w:rPr>
        <w:t xml:space="preserve">обеспечение успешной социальной адаптации детей, подростков и молодежи с помощью </w:t>
      </w:r>
      <w:proofErr w:type="spellStart"/>
      <w:r w:rsidR="00CA43D9" w:rsidRPr="00463B7F">
        <w:rPr>
          <w:szCs w:val="24"/>
        </w:rPr>
        <w:t>досуговых</w:t>
      </w:r>
      <w:proofErr w:type="spellEnd"/>
      <w:r w:rsidR="00CA43D9" w:rsidRPr="00463B7F">
        <w:rPr>
          <w:szCs w:val="24"/>
        </w:rPr>
        <w:t xml:space="preserve"> мероприятий, поддержка молодежных инициатив;</w:t>
      </w:r>
    </w:p>
    <w:p w:rsidR="00CA43D9" w:rsidRPr="00463B7F" w:rsidRDefault="00463B7F" w:rsidP="00463B7F">
      <w:pPr>
        <w:tabs>
          <w:tab w:val="left" w:pos="0"/>
        </w:tabs>
        <w:autoSpaceDE w:val="0"/>
        <w:jc w:val="both"/>
        <w:rPr>
          <w:rFonts w:eastAsia="Times New Roman CYR"/>
          <w:b/>
          <w:bCs/>
          <w:szCs w:val="24"/>
        </w:rPr>
      </w:pPr>
      <w:r>
        <w:rPr>
          <w:rFonts w:eastAsia="Times New Roman CYR"/>
          <w:szCs w:val="24"/>
        </w:rPr>
        <w:t xml:space="preserve"> - </w:t>
      </w:r>
      <w:r w:rsidR="00CA43D9" w:rsidRPr="00463B7F">
        <w:rPr>
          <w:rFonts w:eastAsia="Times New Roman CYR"/>
          <w:szCs w:val="24"/>
        </w:rPr>
        <w:t>взаимодействие с общественными организациями, располож</w:t>
      </w:r>
      <w:r w:rsidRPr="00463B7F">
        <w:rPr>
          <w:rFonts w:eastAsia="Times New Roman CYR"/>
          <w:szCs w:val="24"/>
        </w:rPr>
        <w:t xml:space="preserve">енными и </w:t>
      </w:r>
      <w:r w:rsidR="00CA43D9" w:rsidRPr="00463B7F">
        <w:rPr>
          <w:rFonts w:eastAsia="Times New Roman CYR"/>
          <w:szCs w:val="24"/>
        </w:rPr>
        <w:t>осуществляющими свою деятельность на террит</w:t>
      </w:r>
      <w:r w:rsidR="00925BAB">
        <w:rPr>
          <w:rFonts w:eastAsia="Times New Roman CYR"/>
          <w:szCs w:val="24"/>
        </w:rPr>
        <w:t>ории муниципального образования</w:t>
      </w:r>
    </w:p>
    <w:p w:rsidR="00CA43D9" w:rsidRPr="00463B7F" w:rsidRDefault="00EA56AB" w:rsidP="00463B7F">
      <w:pPr>
        <w:autoSpaceDE w:val="0"/>
        <w:jc w:val="both"/>
        <w:rPr>
          <w:rFonts w:eastAsia="Times New Roman CYR"/>
          <w:szCs w:val="24"/>
        </w:rPr>
      </w:pPr>
      <w:r>
        <w:rPr>
          <w:rFonts w:eastAsia="Times New Roman CYR"/>
          <w:b/>
          <w:bCs/>
          <w:szCs w:val="24"/>
        </w:rPr>
        <w:t>3</w:t>
      </w:r>
      <w:r w:rsidR="00463B7F">
        <w:rPr>
          <w:rFonts w:eastAsia="Times New Roman CYR"/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Заказчик программы (ответственный исполнитель):</w:t>
      </w:r>
    </w:p>
    <w:p w:rsidR="00CA43D9" w:rsidRPr="00B93C0F" w:rsidRDefault="00CA43D9" w:rsidP="00463B7F">
      <w:pPr>
        <w:autoSpaceDE w:val="0"/>
        <w:jc w:val="both"/>
        <w:rPr>
          <w:rFonts w:eastAsia="Times New Roman CYR"/>
          <w:szCs w:val="24"/>
        </w:rPr>
      </w:pPr>
      <w:r w:rsidRPr="00463B7F">
        <w:rPr>
          <w:rFonts w:eastAsia="Times New Roman CYR"/>
          <w:szCs w:val="24"/>
        </w:rPr>
        <w:t>Местная администрация муниципального образования город</w:t>
      </w:r>
      <w:r w:rsidRPr="00463B7F">
        <w:rPr>
          <w:szCs w:val="24"/>
          <w:lang w:val="en-US"/>
        </w:rPr>
        <w:t> </w:t>
      </w:r>
      <w:r w:rsidRPr="00463B7F">
        <w:rPr>
          <w:rFonts w:eastAsia="Times New Roman CYR"/>
          <w:szCs w:val="24"/>
        </w:rPr>
        <w:t>Петергоф (Организационный отдел местной администрации муниципального образования город Петергоф)</w:t>
      </w:r>
    </w:p>
    <w:p w:rsidR="00CA43D9" w:rsidRPr="00463B7F" w:rsidRDefault="00EA56AB" w:rsidP="00463B7F">
      <w:pPr>
        <w:autoSpaceDE w:val="0"/>
        <w:jc w:val="both"/>
        <w:rPr>
          <w:szCs w:val="24"/>
        </w:rPr>
      </w:pPr>
      <w:r>
        <w:rPr>
          <w:b/>
          <w:bCs/>
          <w:szCs w:val="24"/>
        </w:rPr>
        <w:t>4</w:t>
      </w:r>
      <w:r w:rsid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Ожидаемые конечные результаты реализации целевой программы: </w:t>
      </w:r>
    </w:p>
    <w:p w:rsidR="00CA43D9" w:rsidRPr="00463B7F" w:rsidRDefault="00CA43D9" w:rsidP="00463B7F">
      <w:pPr>
        <w:jc w:val="both"/>
        <w:rPr>
          <w:szCs w:val="24"/>
        </w:rPr>
      </w:pPr>
      <w:r w:rsidRPr="00463B7F">
        <w:rPr>
          <w:szCs w:val="24"/>
        </w:rPr>
        <w:t>Организа</w:t>
      </w:r>
      <w:r w:rsidR="00E118C5">
        <w:rPr>
          <w:szCs w:val="24"/>
        </w:rPr>
        <w:t>ц</w:t>
      </w:r>
      <w:r w:rsidR="001006FF">
        <w:rPr>
          <w:szCs w:val="24"/>
        </w:rPr>
        <w:t xml:space="preserve">ия и проведение </w:t>
      </w:r>
      <w:r w:rsidR="00C614F3">
        <w:rPr>
          <w:szCs w:val="24"/>
        </w:rPr>
        <w:t>мероприятий – 37</w:t>
      </w:r>
      <w:r w:rsidR="00DB15F6">
        <w:rPr>
          <w:szCs w:val="24"/>
        </w:rPr>
        <w:t xml:space="preserve"> </w:t>
      </w:r>
      <w:proofErr w:type="spellStart"/>
      <w:r w:rsidRPr="00463B7F">
        <w:rPr>
          <w:szCs w:val="24"/>
        </w:rPr>
        <w:t>усл</w:t>
      </w:r>
      <w:proofErr w:type="spellEnd"/>
      <w:r w:rsidRPr="00463B7F">
        <w:rPr>
          <w:szCs w:val="24"/>
        </w:rPr>
        <w:t>.</w:t>
      </w:r>
    </w:p>
    <w:p w:rsidR="00CA43D9" w:rsidRPr="00463B7F" w:rsidRDefault="00CA43D9" w:rsidP="00463B7F">
      <w:pPr>
        <w:jc w:val="both"/>
        <w:rPr>
          <w:rFonts w:eastAsia="Times New Roman CYR"/>
          <w:szCs w:val="24"/>
        </w:rPr>
      </w:pPr>
      <w:r w:rsidRPr="00463B7F">
        <w:rPr>
          <w:szCs w:val="24"/>
        </w:rPr>
        <w:t xml:space="preserve">Приобретение </w:t>
      </w:r>
      <w:proofErr w:type="spellStart"/>
      <w:r w:rsidRPr="00463B7F">
        <w:rPr>
          <w:szCs w:val="24"/>
        </w:rPr>
        <w:t>подарочно-с</w:t>
      </w:r>
      <w:r w:rsidR="00925BAB">
        <w:rPr>
          <w:szCs w:val="24"/>
        </w:rPr>
        <w:t>увенирной</w:t>
      </w:r>
      <w:proofErr w:type="spellEnd"/>
      <w:r w:rsidR="00925BAB">
        <w:rPr>
          <w:szCs w:val="24"/>
        </w:rPr>
        <w:t xml:space="preserve"> продукции</w:t>
      </w:r>
      <w:r w:rsidR="00002970">
        <w:rPr>
          <w:szCs w:val="24"/>
        </w:rPr>
        <w:t xml:space="preserve">  -</w:t>
      </w:r>
      <w:r w:rsidR="0029369F">
        <w:rPr>
          <w:szCs w:val="24"/>
        </w:rPr>
        <w:t xml:space="preserve"> 9200</w:t>
      </w:r>
      <w:r w:rsidR="00DB15F6">
        <w:rPr>
          <w:szCs w:val="24"/>
        </w:rPr>
        <w:t xml:space="preserve"> </w:t>
      </w:r>
      <w:r w:rsidRPr="00463B7F">
        <w:rPr>
          <w:szCs w:val="24"/>
        </w:rPr>
        <w:t>шт.</w:t>
      </w:r>
    </w:p>
    <w:p w:rsidR="00CA43D9" w:rsidRPr="00463B7F" w:rsidRDefault="00EA56AB" w:rsidP="00463B7F">
      <w:pPr>
        <w:widowControl w:val="0"/>
        <w:tabs>
          <w:tab w:val="left" w:pos="0"/>
        </w:tabs>
        <w:autoSpaceDE w:val="0"/>
        <w:jc w:val="both"/>
        <w:rPr>
          <w:szCs w:val="24"/>
        </w:rPr>
      </w:pPr>
      <w:r>
        <w:rPr>
          <w:b/>
          <w:bCs/>
          <w:szCs w:val="24"/>
        </w:rPr>
        <w:t>5</w:t>
      </w:r>
      <w:r w:rsidR="00CA43D9" w:rsidRPr="00463B7F">
        <w:rPr>
          <w:b/>
          <w:bCs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 xml:space="preserve">Сроки реализации целевой программы: </w:t>
      </w:r>
    </w:p>
    <w:p w:rsidR="00CA43D9" w:rsidRPr="00463B7F" w:rsidRDefault="00CA43D9" w:rsidP="00463B7F">
      <w:pPr>
        <w:autoSpaceDE w:val="0"/>
        <w:jc w:val="both"/>
        <w:rPr>
          <w:szCs w:val="24"/>
        </w:rPr>
      </w:pPr>
      <w:r w:rsidRPr="00463B7F">
        <w:rPr>
          <w:szCs w:val="24"/>
        </w:rPr>
        <w:t xml:space="preserve">1-4 </w:t>
      </w:r>
      <w:r w:rsidR="00593F6D">
        <w:rPr>
          <w:rFonts w:eastAsia="Times New Roman CYR"/>
          <w:szCs w:val="24"/>
        </w:rPr>
        <w:t>квартал 2022</w:t>
      </w:r>
      <w:r w:rsidRPr="00463B7F">
        <w:rPr>
          <w:rFonts w:eastAsia="Times New Roman CYR"/>
          <w:szCs w:val="24"/>
        </w:rPr>
        <w:t xml:space="preserve"> года</w:t>
      </w:r>
      <w:r w:rsidR="008F1942">
        <w:rPr>
          <w:rFonts w:eastAsia="Times New Roman CYR"/>
          <w:szCs w:val="24"/>
        </w:rPr>
        <w:t>.</w:t>
      </w:r>
    </w:p>
    <w:p w:rsidR="00CA43D9" w:rsidRDefault="00EA56AB" w:rsidP="00CA43D9">
      <w:pPr>
        <w:autoSpaceDE w:val="0"/>
        <w:jc w:val="both"/>
        <w:rPr>
          <w:sz w:val="18"/>
          <w:szCs w:val="18"/>
        </w:rPr>
      </w:pPr>
      <w:r>
        <w:rPr>
          <w:b/>
          <w:szCs w:val="24"/>
        </w:rPr>
        <w:t>6</w:t>
      </w:r>
      <w:r w:rsidR="00463B7F">
        <w:rPr>
          <w:b/>
          <w:szCs w:val="24"/>
        </w:rPr>
        <w:t xml:space="preserve">. </w:t>
      </w:r>
      <w:r w:rsidR="00CA43D9" w:rsidRPr="00463B7F">
        <w:rPr>
          <w:rFonts w:eastAsia="Times New Roman CYR"/>
          <w:b/>
          <w:bCs/>
          <w:szCs w:val="24"/>
        </w:rPr>
        <w:t>Перечень мероприятий ведомственной целевой программы, ожидаемые конечные результаты реализации и необходимый объём финансирования:</w:t>
      </w:r>
    </w:p>
    <w:tbl>
      <w:tblPr>
        <w:tblW w:w="9767" w:type="dxa"/>
        <w:tblInd w:w="-20" w:type="dxa"/>
        <w:tblLayout w:type="fixed"/>
        <w:tblLook w:val="0000"/>
      </w:tblPr>
      <w:tblGrid>
        <w:gridCol w:w="648"/>
        <w:gridCol w:w="16"/>
        <w:gridCol w:w="4000"/>
        <w:gridCol w:w="1134"/>
        <w:gridCol w:w="851"/>
        <w:gridCol w:w="1701"/>
        <w:gridCol w:w="1417"/>
      </w:tblGrid>
      <w:tr w:rsidR="00D91E09" w:rsidRPr="0013437E" w:rsidTr="008C0103">
        <w:trPr>
          <w:trHeight w:val="642"/>
        </w:trPr>
        <w:tc>
          <w:tcPr>
            <w:tcW w:w="6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91E09" w:rsidRPr="0013437E" w:rsidRDefault="00D91E09" w:rsidP="00104F21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0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Срок исполнения мероприятия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Необходимый объём финансирования</w:t>
            </w:r>
          </w:p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(тыс</w:t>
            </w:r>
            <w:proofErr w:type="gram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уб.)</w:t>
            </w:r>
          </w:p>
        </w:tc>
      </w:tr>
      <w:tr w:rsidR="00D91E09" w:rsidRPr="0013437E" w:rsidTr="008C0103">
        <w:trPr>
          <w:trHeight w:val="246"/>
        </w:trPr>
        <w:tc>
          <w:tcPr>
            <w:tcW w:w="664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0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Единица 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D91E09" w:rsidRPr="0013437E" w:rsidTr="00D9207A">
        <w:trPr>
          <w:trHeight w:val="493"/>
        </w:trPr>
        <w:tc>
          <w:tcPr>
            <w:tcW w:w="9767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1E09" w:rsidRPr="0013437E" w:rsidRDefault="00D91E09" w:rsidP="00104F21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spellStart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>досуговых</w:t>
            </w:r>
            <w:proofErr w:type="spellEnd"/>
            <w:r w:rsidRPr="0013437E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 для детей, подростков и молодежи муниципального образования город Петергоф</w:t>
            </w:r>
          </w:p>
        </w:tc>
      </w:tr>
      <w:tr w:rsidR="002B64DE" w:rsidRPr="0013437E" w:rsidTr="00B215DE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numPr>
                <w:ilvl w:val="0"/>
                <w:numId w:val="7"/>
              </w:numPr>
              <w:snapToGrid w:val="0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8950F4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праздников дворов </w:t>
            </w:r>
            <w:r w:rsidR="008950F4">
              <w:rPr>
                <w:szCs w:val="24"/>
              </w:rPr>
              <w:t xml:space="preserve">для жителей </w:t>
            </w:r>
            <w:r w:rsidR="008950F4" w:rsidRPr="0013437E">
              <w:rPr>
                <w:szCs w:val="24"/>
              </w:rPr>
              <w:t>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A83BCA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14</w:t>
            </w: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  <w:p w:rsidR="002B64DE" w:rsidRPr="00150D5C" w:rsidRDefault="002B64DE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  <w:r w:rsidRPr="00150D5C">
              <w:rPr>
                <w:szCs w:val="24"/>
              </w:rPr>
              <w:t>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snapToGrid w:val="0"/>
              <w:jc w:val="center"/>
              <w:rPr>
                <w:szCs w:val="24"/>
              </w:rPr>
            </w:pPr>
          </w:p>
          <w:p w:rsidR="002B64DE" w:rsidRPr="00150D5C" w:rsidRDefault="00D3610D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1583,4</w:t>
            </w:r>
          </w:p>
        </w:tc>
      </w:tr>
      <w:tr w:rsidR="002B64DE" w:rsidRPr="0013437E" w:rsidTr="00D3610D">
        <w:trPr>
          <w:trHeight w:val="3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3437E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</w:t>
            </w:r>
            <w:r w:rsidR="0093531C">
              <w:rPr>
                <w:szCs w:val="24"/>
              </w:rPr>
              <w:t>я искусств «Виват, Петергоф 2022</w:t>
            </w:r>
            <w:r>
              <w:rPr>
                <w:szCs w:val="24"/>
              </w:rPr>
              <w:t>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3437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B64DE" w:rsidRPr="0013437E" w:rsidRDefault="00D3610D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262,5</w:t>
            </w:r>
          </w:p>
        </w:tc>
      </w:tr>
      <w:tr w:rsidR="002B64DE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1F5925">
            <w:pPr>
              <w:numPr>
                <w:ilvl w:val="0"/>
                <w:numId w:val="7"/>
              </w:numPr>
              <w:snapToGrid w:val="0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Pr="00150D5C" w:rsidRDefault="002B64DE" w:rsidP="002B64DE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Pr="00150D5C" w:rsidRDefault="002B64DE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3-4 </w:t>
            </w:r>
          </w:p>
          <w:p w:rsidR="002B64DE" w:rsidRDefault="002B64DE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B64DE" w:rsidRPr="00150D5C" w:rsidRDefault="00D3610D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327,6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1F592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23F68" w:rsidRDefault="003546A3" w:rsidP="002B64DE">
            <w:pPr>
              <w:rPr>
                <w:b/>
                <w:szCs w:val="24"/>
              </w:rPr>
            </w:pPr>
            <w:r w:rsidRPr="00123F68">
              <w:rPr>
                <w:b/>
                <w:szCs w:val="24"/>
              </w:rPr>
              <w:t>Итого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150D5C" w:rsidRDefault="00C614F3" w:rsidP="002B64D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2173,</w:t>
            </w:r>
            <w:r w:rsidR="00146B9B">
              <w:rPr>
                <w:b/>
                <w:szCs w:val="24"/>
              </w:rPr>
              <w:t>5</w:t>
            </w:r>
          </w:p>
        </w:tc>
      </w:tr>
      <w:tr w:rsidR="003546A3" w:rsidRPr="0013437E" w:rsidTr="00D9207A">
        <w:tc>
          <w:tcPr>
            <w:tcW w:w="976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546A3" w:rsidP="001F5925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культурно - </w:t>
            </w:r>
            <w:proofErr w:type="spellStart"/>
            <w:r w:rsidRPr="00150D5C">
              <w:rPr>
                <w:szCs w:val="24"/>
              </w:rPr>
              <w:t>досуговых</w:t>
            </w:r>
            <w:proofErr w:type="spellEnd"/>
            <w:r w:rsidRPr="00150D5C">
              <w:rPr>
                <w:szCs w:val="24"/>
              </w:rPr>
              <w:t xml:space="preserve"> мероприятий для жителей муниципального образования город Петергоф</w:t>
            </w:r>
          </w:p>
        </w:tc>
      </w:tr>
      <w:tr w:rsidR="003546A3" w:rsidRPr="0013437E" w:rsidTr="00B223CE">
        <w:trPr>
          <w:trHeight w:val="82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C614F3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  <w:r w:rsidR="003546A3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B223CE">
            <w:pPr>
              <w:ind w:left="81"/>
              <w:rPr>
                <w:szCs w:val="24"/>
              </w:rPr>
            </w:pPr>
            <w:r w:rsidRPr="00FB5449">
              <w:rPr>
                <w:szCs w:val="24"/>
              </w:rPr>
              <w:t xml:space="preserve">Организация и проведение </w:t>
            </w:r>
            <w:proofErr w:type="spellStart"/>
            <w:r w:rsidRPr="00FB5449">
              <w:rPr>
                <w:szCs w:val="24"/>
              </w:rPr>
              <w:t>досугового</w:t>
            </w:r>
            <w:proofErr w:type="spellEnd"/>
            <w:r w:rsidRPr="00FB5449">
              <w:rPr>
                <w:szCs w:val="24"/>
              </w:rPr>
              <w:t xml:space="preserve">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208BF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116,5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C614F3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  <w:r w:rsidR="003546A3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</w:t>
            </w:r>
            <w:proofErr w:type="spellStart"/>
            <w:r w:rsidRPr="00150D5C">
              <w:rPr>
                <w:szCs w:val="24"/>
              </w:rPr>
              <w:t>досуговых</w:t>
            </w:r>
            <w:proofErr w:type="spellEnd"/>
            <w:r>
              <w:rPr>
                <w:szCs w:val="24"/>
              </w:rPr>
              <w:t xml:space="preserve"> мероприятий программы «Выходной</w:t>
            </w:r>
            <w:r w:rsidRPr="00150D5C">
              <w:rPr>
                <w:szCs w:val="24"/>
              </w:rPr>
              <w:t xml:space="preserve"> всей семьей» для многодетных семей и </w:t>
            </w:r>
            <w:r>
              <w:rPr>
                <w:szCs w:val="24"/>
              </w:rPr>
              <w:t>семей с детьми, находящимися под опекой (попечительством)</w:t>
            </w:r>
            <w:r w:rsidRPr="00150D5C">
              <w:rPr>
                <w:szCs w:val="24"/>
              </w:rPr>
              <w:t>, проживающих на территории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2-3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208BF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250,0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C614F3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6</w:t>
            </w:r>
            <w:r w:rsidR="003546A3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B223CE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</w:t>
            </w:r>
            <w:proofErr w:type="spellStart"/>
            <w:r>
              <w:rPr>
                <w:szCs w:val="24"/>
              </w:rPr>
              <w:t>досугового</w:t>
            </w:r>
            <w:proofErr w:type="spellEnd"/>
            <w:r>
              <w:rPr>
                <w:szCs w:val="24"/>
              </w:rPr>
              <w:t xml:space="preserve"> мероприятия с участием молодежи с ограниченными возможностями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546A3" w:rsidRPr="00150D5C" w:rsidRDefault="003208BF" w:rsidP="002B64DE">
            <w:pPr>
              <w:snapToGrid w:val="0"/>
              <w:jc w:val="center"/>
              <w:rPr>
                <w:szCs w:val="24"/>
              </w:rPr>
            </w:pPr>
            <w:r>
              <w:rPr>
                <w:szCs w:val="24"/>
              </w:rPr>
              <w:t>90,0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C614F3" w:rsidP="000714FF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  <w:r w:rsidR="003546A3" w:rsidRPr="00150D5C">
              <w:rPr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2B64DE">
            <w:pPr>
              <w:rPr>
                <w:szCs w:val="24"/>
              </w:rPr>
            </w:pPr>
            <w:r w:rsidRPr="00150D5C">
              <w:rPr>
                <w:szCs w:val="24"/>
              </w:rPr>
              <w:t xml:space="preserve">Организация и проведение </w:t>
            </w:r>
            <w:proofErr w:type="spellStart"/>
            <w:r w:rsidRPr="00150D5C">
              <w:rPr>
                <w:szCs w:val="24"/>
              </w:rPr>
              <w:t>досугового</w:t>
            </w:r>
            <w:proofErr w:type="spellEnd"/>
            <w:r w:rsidRPr="00150D5C">
              <w:rPr>
                <w:szCs w:val="24"/>
              </w:rPr>
              <w:t xml:space="preserve"> мероприятия для ветеранов 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546A3" w:rsidP="002B64DE">
            <w:pPr>
              <w:jc w:val="center"/>
              <w:rPr>
                <w:szCs w:val="24"/>
              </w:rPr>
            </w:pPr>
            <w:proofErr w:type="spellStart"/>
            <w:r w:rsidRPr="00150D5C">
              <w:rPr>
                <w:szCs w:val="24"/>
              </w:rPr>
              <w:t>усл</w:t>
            </w:r>
            <w:proofErr w:type="spellEnd"/>
            <w:r w:rsidRPr="00150D5C">
              <w:rPr>
                <w:szCs w:val="24"/>
              </w:rPr>
              <w:t>.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шт.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Default="003208BF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3546A3">
              <w:rPr>
                <w:szCs w:val="24"/>
              </w:rPr>
              <w:t xml:space="preserve"> </w:t>
            </w: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Default="003546A3" w:rsidP="002B64DE">
            <w:pPr>
              <w:jc w:val="center"/>
              <w:rPr>
                <w:szCs w:val="24"/>
              </w:rPr>
            </w:pP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1000</w:t>
            </w:r>
          </w:p>
          <w:p w:rsidR="003546A3" w:rsidRPr="00150D5C" w:rsidRDefault="003546A3" w:rsidP="002B64DE">
            <w:pPr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2B64DE">
            <w:pPr>
              <w:jc w:val="center"/>
              <w:rPr>
                <w:szCs w:val="24"/>
              </w:rPr>
            </w:pPr>
            <w:r w:rsidRPr="00150D5C">
              <w:rPr>
                <w:szCs w:val="24"/>
              </w:rPr>
              <w:t>3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208BF" w:rsidRPr="00150D5C" w:rsidRDefault="00956DFF" w:rsidP="0029369F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t xml:space="preserve">       516,0</w:t>
            </w:r>
          </w:p>
        </w:tc>
      </w:tr>
      <w:tr w:rsidR="003546A3" w:rsidRPr="0013437E" w:rsidTr="005138B0">
        <w:trPr>
          <w:trHeight w:val="1129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A548DD" w:rsidRDefault="00C614F3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8</w:t>
            </w:r>
            <w:r w:rsidR="003546A3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AA0C3D">
            <w:pPr>
              <w:rPr>
                <w:rFonts w:eastAsia="Calibri"/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>Организация и проведение экскурсий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2B64DE">
            <w:pPr>
              <w:jc w:val="center"/>
              <w:rPr>
                <w:rFonts w:eastAsia="Calibri"/>
                <w:szCs w:val="24"/>
              </w:rPr>
            </w:pPr>
            <w:proofErr w:type="spellStart"/>
            <w:r>
              <w:rPr>
                <w:rFonts w:eastAsia="Calibri"/>
                <w:szCs w:val="24"/>
              </w:rPr>
              <w:t>усл</w:t>
            </w:r>
            <w:proofErr w:type="spellEnd"/>
            <w:r>
              <w:rPr>
                <w:rFonts w:eastAsia="Calibri"/>
                <w:szCs w:val="24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</w:p>
          <w:p w:rsidR="003546A3" w:rsidRPr="00646DAF" w:rsidRDefault="003546A3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1</w:t>
            </w:r>
            <w:r w:rsidR="00FB43D4">
              <w:rPr>
                <w:rFonts w:eastAsia="Calibri"/>
                <w:szCs w:val="24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Default="003546A3" w:rsidP="002B64DE">
            <w:pPr>
              <w:snapToGrid w:val="0"/>
              <w:jc w:val="center"/>
            </w:pPr>
          </w:p>
          <w:p w:rsidR="003546A3" w:rsidRDefault="003546A3" w:rsidP="002B64DE">
            <w:pPr>
              <w:snapToGrid w:val="0"/>
              <w:jc w:val="center"/>
            </w:pPr>
            <w:r>
              <w:t>1-4 квартал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Default="003208BF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54</w:t>
            </w:r>
            <w:r w:rsidR="00FB43D4">
              <w:rPr>
                <w:szCs w:val="24"/>
              </w:rPr>
              <w:t>2</w:t>
            </w:r>
            <w:r>
              <w:rPr>
                <w:szCs w:val="24"/>
              </w:rPr>
              <w:t>,</w:t>
            </w:r>
            <w:r w:rsidR="00FB43D4">
              <w:rPr>
                <w:szCs w:val="24"/>
              </w:rPr>
              <w:t>5</w:t>
            </w:r>
          </w:p>
        </w:tc>
      </w:tr>
      <w:tr w:rsidR="00CD5FA3" w:rsidRPr="0013437E" w:rsidTr="00CD5FA3">
        <w:trPr>
          <w:trHeight w:val="561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C614F3" w:rsidP="000714FF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9</w:t>
            </w:r>
            <w:r w:rsidR="00CD5FA3">
              <w:rPr>
                <w:rFonts w:eastAsia="Calibri"/>
                <w:szCs w:val="24"/>
              </w:rPr>
              <w:t>.</w:t>
            </w: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Pr="003A372A" w:rsidRDefault="00CD5FA3" w:rsidP="00AA0C3D">
            <w:pPr>
              <w:rPr>
                <w:rFonts w:eastAsia="Calibri"/>
                <w:bCs/>
                <w:szCs w:val="24"/>
              </w:rPr>
            </w:pPr>
            <w:r w:rsidRPr="00396E23">
              <w:t>Организация посещения концертов, театров и кинотеатров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CD5FA3" w:rsidP="002B64DE">
            <w:pPr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шт.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29369F" w:rsidP="002B64DE">
            <w:pPr>
              <w:snapToGrid w:val="0"/>
              <w:jc w:val="center"/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2</w:t>
            </w:r>
            <w:r w:rsidR="00CD5FA3">
              <w:rPr>
                <w:rFonts w:eastAsia="Calibri"/>
                <w:szCs w:val="24"/>
              </w:rPr>
              <w:t>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5FA3" w:rsidRDefault="00FB43D4" w:rsidP="002B64DE">
            <w:pPr>
              <w:snapToGrid w:val="0"/>
              <w:jc w:val="center"/>
            </w:pPr>
            <w:r>
              <w:t>1-4</w:t>
            </w:r>
            <w:r w:rsidR="00CD5FA3">
              <w:t xml:space="preserve"> квартал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D5FA3" w:rsidRDefault="003208BF" w:rsidP="002B64DE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200</w:t>
            </w:r>
            <w:r w:rsidR="00CD5FA3">
              <w:rPr>
                <w:szCs w:val="24"/>
              </w:rPr>
              <w:t>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C93983" w:rsidRDefault="003546A3" w:rsidP="00866665">
            <w:pPr>
              <w:rPr>
                <w:b/>
                <w:szCs w:val="24"/>
              </w:rPr>
            </w:pPr>
            <w:r w:rsidRPr="00C93983">
              <w:rPr>
                <w:b/>
                <w:szCs w:val="24"/>
              </w:rP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FB5449" w:rsidRDefault="00956DFF" w:rsidP="005E018F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1715,0</w:t>
            </w:r>
          </w:p>
        </w:tc>
      </w:tr>
      <w:tr w:rsidR="003546A3" w:rsidRPr="0013437E" w:rsidTr="008C0103"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ind w:left="142"/>
              <w:jc w:val="center"/>
              <w:rPr>
                <w:szCs w:val="24"/>
              </w:rPr>
            </w:pPr>
          </w:p>
        </w:tc>
        <w:tc>
          <w:tcPr>
            <w:tcW w:w="40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rPr>
                <w:szCs w:val="24"/>
              </w:rPr>
            </w:pPr>
            <w:r w:rsidRPr="00150D5C">
              <w:rPr>
                <w:b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546A3" w:rsidRPr="00150D5C" w:rsidRDefault="003546A3" w:rsidP="00866665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546A3" w:rsidRPr="00150D5C" w:rsidRDefault="003546A3" w:rsidP="00866665">
            <w:pPr>
              <w:snapToGrid w:val="0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546A3" w:rsidRPr="00FB5449" w:rsidRDefault="00956DFF" w:rsidP="00866665">
            <w:pPr>
              <w:jc w:val="center"/>
              <w:rPr>
                <w:b/>
                <w:szCs w:val="24"/>
              </w:rPr>
            </w:pPr>
            <w:bookmarkStart w:id="0" w:name="_GoBack"/>
            <w:bookmarkEnd w:id="0"/>
            <w:r>
              <w:rPr>
                <w:b/>
                <w:szCs w:val="24"/>
              </w:rPr>
              <w:t>3888,</w:t>
            </w:r>
            <w:r w:rsidR="00146B9B">
              <w:rPr>
                <w:b/>
                <w:szCs w:val="24"/>
              </w:rPr>
              <w:t>5</w:t>
            </w:r>
          </w:p>
        </w:tc>
      </w:tr>
    </w:tbl>
    <w:p w:rsidR="00D91E09" w:rsidRPr="0013437E" w:rsidRDefault="00D91E09" w:rsidP="00D91E09">
      <w:pPr>
        <w:rPr>
          <w:szCs w:val="24"/>
        </w:rPr>
      </w:pPr>
    </w:p>
    <w:p w:rsidR="007979E2" w:rsidRDefault="007979E2" w:rsidP="00CA43D9">
      <w:pPr>
        <w:jc w:val="both"/>
        <w:rPr>
          <w:szCs w:val="24"/>
        </w:rPr>
      </w:pPr>
    </w:p>
    <w:p w:rsidR="00CA43D9" w:rsidRDefault="00CA43D9" w:rsidP="00CA43D9">
      <w:pPr>
        <w:jc w:val="right"/>
        <w:rPr>
          <w:szCs w:val="24"/>
        </w:rPr>
      </w:pPr>
    </w:p>
    <w:p w:rsidR="00DC148A" w:rsidRDefault="00DC148A" w:rsidP="00CA43D9">
      <w:pPr>
        <w:jc w:val="right"/>
        <w:rPr>
          <w:szCs w:val="24"/>
        </w:rPr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471314" w:rsidRDefault="00471314" w:rsidP="00B223CE">
      <w:pPr>
        <w:jc w:val="right"/>
      </w:pPr>
    </w:p>
    <w:p w:rsidR="00B215DE" w:rsidRDefault="00B215DE" w:rsidP="00B215DE">
      <w:pPr>
        <w:jc w:val="right"/>
      </w:pPr>
    </w:p>
    <w:p w:rsidR="00B215DE" w:rsidRDefault="00B215DE" w:rsidP="00B215DE">
      <w:pPr>
        <w:jc w:val="right"/>
      </w:pPr>
    </w:p>
    <w:p w:rsidR="00A73A46" w:rsidRDefault="00A73A46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956DFF" w:rsidRDefault="00956DFF" w:rsidP="00593F6D">
      <w:pPr>
        <w:jc w:val="right"/>
      </w:pPr>
    </w:p>
    <w:p w:rsidR="00956DFF" w:rsidRDefault="00956DFF" w:rsidP="00593F6D">
      <w:pPr>
        <w:jc w:val="right"/>
      </w:pPr>
    </w:p>
    <w:p w:rsidR="00956DFF" w:rsidRDefault="00956DFF" w:rsidP="00593F6D">
      <w:pPr>
        <w:jc w:val="right"/>
      </w:pPr>
    </w:p>
    <w:p w:rsidR="00593F6D" w:rsidRDefault="00593F6D" w:rsidP="00593F6D">
      <w:pPr>
        <w:jc w:val="right"/>
      </w:pPr>
      <w:r>
        <w:lastRenderedPageBreak/>
        <w:t xml:space="preserve">Приложение 1 </w:t>
      </w:r>
    </w:p>
    <w:p w:rsidR="00593F6D" w:rsidRDefault="00593F6D" w:rsidP="00593F6D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593F6D" w:rsidRDefault="00593F6D" w:rsidP="00593F6D">
      <w:pPr>
        <w:jc w:val="right"/>
      </w:pPr>
    </w:p>
    <w:p w:rsidR="00593F6D" w:rsidRDefault="00593F6D" w:rsidP="00593F6D">
      <w:pPr>
        <w:jc w:val="right"/>
      </w:pPr>
    </w:p>
    <w:p w:rsidR="00593F6D" w:rsidRPr="00593F6D" w:rsidRDefault="00593F6D" w:rsidP="00593F6D">
      <w:pPr>
        <w:jc w:val="center"/>
        <w:rPr>
          <w:b/>
        </w:rPr>
      </w:pPr>
      <w:r w:rsidRPr="00593F6D">
        <w:rPr>
          <w:b/>
        </w:rPr>
        <w:t>Сметный расчет к пункту 1 программы</w:t>
      </w:r>
    </w:p>
    <w:p w:rsidR="00593F6D" w:rsidRPr="00593F6D" w:rsidRDefault="00593F6D" w:rsidP="00593F6D">
      <w:pPr>
        <w:jc w:val="center"/>
        <w:rPr>
          <w:b/>
        </w:rPr>
      </w:pPr>
      <w:r w:rsidRPr="00593F6D">
        <w:rPr>
          <w:b/>
        </w:rPr>
        <w:t>«</w:t>
      </w:r>
      <w:r w:rsidRPr="00593F6D">
        <w:rPr>
          <w:b/>
          <w:szCs w:val="24"/>
        </w:rPr>
        <w:t>Организация и проведение праздников дворов для жителей муниципального образования город Петергоф</w:t>
      </w:r>
      <w:r w:rsidRPr="00593F6D">
        <w:rPr>
          <w:b/>
        </w:rPr>
        <w:t xml:space="preserve">» </w:t>
      </w:r>
    </w:p>
    <w:p w:rsidR="00593F6D" w:rsidRPr="00284E26" w:rsidRDefault="00593F6D" w:rsidP="00593F6D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/>
      </w:tblPr>
      <w:tblGrid>
        <w:gridCol w:w="709"/>
        <w:gridCol w:w="5103"/>
        <w:gridCol w:w="1134"/>
        <w:gridCol w:w="1276"/>
        <w:gridCol w:w="1559"/>
      </w:tblGrid>
      <w:tr w:rsidR="00593F6D" w:rsidRPr="00DC7B1B" w:rsidTr="005B0D12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F6D" w:rsidRPr="00DC7B1B" w:rsidRDefault="00593F6D" w:rsidP="00F9025A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№ </w:t>
            </w:r>
            <w:proofErr w:type="spellStart"/>
            <w:proofErr w:type="gramStart"/>
            <w:r w:rsidRPr="00DC7B1B">
              <w:rPr>
                <w:szCs w:val="24"/>
              </w:rPr>
              <w:t>п</w:t>
            </w:r>
            <w:proofErr w:type="spellEnd"/>
            <w:proofErr w:type="gramEnd"/>
            <w:r w:rsidRPr="00DC7B1B">
              <w:rPr>
                <w:szCs w:val="24"/>
              </w:rPr>
              <w:t>/</w:t>
            </w:r>
            <w:proofErr w:type="spellStart"/>
            <w:r w:rsidRPr="00DC7B1B">
              <w:rPr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93F6D" w:rsidRPr="00DC7B1B" w:rsidRDefault="00593F6D" w:rsidP="00F9025A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F6D" w:rsidRPr="00DC7B1B" w:rsidRDefault="00593F6D" w:rsidP="001029F7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3F6D" w:rsidRDefault="00593F6D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593F6D" w:rsidRDefault="00593F6D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:rsidR="00593F6D" w:rsidRDefault="00593F6D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F6D" w:rsidRDefault="00593F6D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593F6D" w:rsidRDefault="00593F6D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:rsidR="00593F6D" w:rsidRDefault="00593F6D" w:rsidP="00F9025A">
            <w:pPr>
              <w:jc w:val="center"/>
              <w:rPr>
                <w:szCs w:val="24"/>
              </w:rPr>
            </w:pPr>
          </w:p>
        </w:tc>
      </w:tr>
      <w:tr w:rsidR="00593F6D" w:rsidRPr="00DC7B1B" w:rsidTr="005B0D12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6D" w:rsidRPr="00403CBE" w:rsidRDefault="00593F6D" w:rsidP="00F9025A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6D" w:rsidRPr="0093531C" w:rsidRDefault="00593F6D" w:rsidP="00F9025A">
            <w:pPr>
              <w:rPr>
                <w:szCs w:val="24"/>
              </w:rPr>
            </w:pPr>
            <w:r w:rsidRPr="0093531C">
              <w:rPr>
                <w:szCs w:val="24"/>
              </w:rPr>
              <w:t>Организация и проведение праздников дворов для жителей муниципального образования город Петергоф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F6D" w:rsidRPr="00403CBE" w:rsidRDefault="00593F6D" w:rsidP="001029F7">
            <w:pPr>
              <w:ind w:left="-108" w:right="-198"/>
              <w:jc w:val="center"/>
              <w:rPr>
                <w:szCs w:val="24"/>
              </w:rPr>
            </w:pPr>
            <w:r w:rsidRPr="00403CBE">
              <w:rPr>
                <w:szCs w:val="24"/>
              </w:rPr>
              <w:t>1</w:t>
            </w:r>
            <w:r w:rsidR="0093531C">
              <w:rPr>
                <w:szCs w:val="24"/>
              </w:rPr>
              <w:t>4</w:t>
            </w:r>
            <w:r w:rsidRPr="00403CBE">
              <w:rPr>
                <w:szCs w:val="24"/>
              </w:rPr>
              <w:t xml:space="preserve"> </w:t>
            </w:r>
            <w:proofErr w:type="spellStart"/>
            <w:r w:rsidRPr="00403CBE">
              <w:rPr>
                <w:szCs w:val="24"/>
              </w:rPr>
              <w:t>усл</w:t>
            </w:r>
            <w:proofErr w:type="spellEnd"/>
            <w:r w:rsidRPr="00403CBE">
              <w:rPr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3F6D" w:rsidRPr="00403CBE" w:rsidRDefault="0093531C" w:rsidP="00F9025A">
            <w:pPr>
              <w:rPr>
                <w:szCs w:val="24"/>
              </w:rPr>
            </w:pPr>
            <w:r>
              <w:rPr>
                <w:szCs w:val="24"/>
              </w:rPr>
              <w:t>97</w:t>
            </w:r>
            <w:r w:rsidR="005B0D12">
              <w:rPr>
                <w:szCs w:val="24"/>
              </w:rPr>
              <w:t xml:space="preserve"> </w:t>
            </w:r>
            <w:r>
              <w:rPr>
                <w:szCs w:val="24"/>
              </w:rPr>
              <w:t>350,00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F6D" w:rsidRPr="00403CBE" w:rsidRDefault="0093531C" w:rsidP="00F9025A">
            <w:pPr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B0D12">
              <w:rPr>
                <w:szCs w:val="24"/>
              </w:rPr>
              <w:t> </w:t>
            </w:r>
            <w:r>
              <w:rPr>
                <w:szCs w:val="24"/>
              </w:rPr>
              <w:t>362</w:t>
            </w:r>
            <w:r w:rsidR="005B0D12">
              <w:rPr>
                <w:szCs w:val="24"/>
              </w:rPr>
              <w:t xml:space="preserve"> </w:t>
            </w:r>
            <w:r>
              <w:rPr>
                <w:szCs w:val="24"/>
              </w:rPr>
              <w:t>900,00</w:t>
            </w:r>
          </w:p>
        </w:tc>
      </w:tr>
      <w:tr w:rsidR="00593F6D" w:rsidRPr="00DC7B1B" w:rsidTr="005B0D12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6D" w:rsidRPr="00403CBE" w:rsidRDefault="0093531C" w:rsidP="00F9025A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6D" w:rsidRPr="00403CBE" w:rsidRDefault="00593F6D" w:rsidP="00F9025A">
            <w:r>
              <w:rPr>
                <w:szCs w:val="24"/>
              </w:rPr>
              <w:t xml:space="preserve">Предоставление батутов для организации и проведения </w:t>
            </w:r>
            <w:r w:rsidRPr="00253EB4">
              <w:rPr>
                <w:szCs w:val="24"/>
              </w:rPr>
              <w:t>праздников дворов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F6D" w:rsidRPr="00403CBE" w:rsidRDefault="0093531C" w:rsidP="001029F7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14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>
              <w:rPr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3F6D" w:rsidRDefault="0093531C" w:rsidP="00F9025A">
            <w:pPr>
              <w:rPr>
                <w:szCs w:val="24"/>
              </w:rPr>
            </w:pPr>
            <w:r>
              <w:rPr>
                <w:szCs w:val="24"/>
              </w:rPr>
              <w:t>15</w:t>
            </w:r>
            <w:r w:rsidR="005B0D12">
              <w:rPr>
                <w:szCs w:val="24"/>
              </w:rPr>
              <w:t xml:space="preserve"> </w:t>
            </w:r>
            <w:r>
              <w:rPr>
                <w:szCs w:val="24"/>
              </w:rPr>
              <w:t>750,00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F6D" w:rsidRDefault="0093531C" w:rsidP="00F9025A">
            <w:pPr>
              <w:rPr>
                <w:szCs w:val="24"/>
              </w:rPr>
            </w:pPr>
            <w:r>
              <w:rPr>
                <w:szCs w:val="24"/>
              </w:rPr>
              <w:t>220</w:t>
            </w:r>
            <w:r w:rsidR="005B0D12">
              <w:rPr>
                <w:szCs w:val="24"/>
              </w:rPr>
              <w:t xml:space="preserve"> </w:t>
            </w:r>
            <w:r>
              <w:rPr>
                <w:szCs w:val="24"/>
              </w:rPr>
              <w:t>500,00</w:t>
            </w:r>
          </w:p>
        </w:tc>
      </w:tr>
      <w:tr w:rsidR="00593F6D" w:rsidRPr="00DC7B1B" w:rsidTr="005B0D12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6D" w:rsidRPr="00403CBE" w:rsidRDefault="00593F6D" w:rsidP="00F9025A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3F6D" w:rsidRPr="00403CBE" w:rsidRDefault="00593F6D" w:rsidP="00F9025A"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3F6D" w:rsidRPr="00403CBE" w:rsidRDefault="00593F6D" w:rsidP="00F9025A">
            <w:pPr>
              <w:ind w:left="-108" w:right="-198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93F6D" w:rsidRDefault="00593F6D" w:rsidP="00F9025A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3F6D" w:rsidRPr="002D757F" w:rsidRDefault="0093531C" w:rsidP="00F9025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5B0D12">
              <w:rPr>
                <w:b/>
                <w:szCs w:val="24"/>
              </w:rPr>
              <w:t> </w:t>
            </w:r>
            <w:r>
              <w:rPr>
                <w:b/>
                <w:szCs w:val="24"/>
              </w:rPr>
              <w:t>583</w:t>
            </w:r>
            <w:r w:rsidR="005B0D12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400,00</w:t>
            </w:r>
          </w:p>
        </w:tc>
      </w:tr>
    </w:tbl>
    <w:p w:rsidR="00593F6D" w:rsidRDefault="00593F6D" w:rsidP="00593F6D">
      <w:pPr>
        <w:jc w:val="both"/>
        <w:rPr>
          <w:szCs w:val="24"/>
        </w:rPr>
      </w:pPr>
    </w:p>
    <w:p w:rsidR="00593F6D" w:rsidRDefault="00593F6D" w:rsidP="00593F6D">
      <w:pPr>
        <w:rPr>
          <w:szCs w:val="24"/>
        </w:rPr>
      </w:pPr>
    </w:p>
    <w:p w:rsidR="00593F6D" w:rsidRDefault="00593F6D" w:rsidP="00593F6D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- </w:t>
      </w:r>
    </w:p>
    <w:p w:rsidR="00593F6D" w:rsidRDefault="00593F6D" w:rsidP="00593F6D">
      <w:pPr>
        <w:rPr>
          <w:szCs w:val="24"/>
        </w:rPr>
      </w:pPr>
      <w:r>
        <w:rPr>
          <w:szCs w:val="24"/>
        </w:rPr>
        <w:t xml:space="preserve">начальник организационного отдела  местной администрации </w:t>
      </w:r>
    </w:p>
    <w:p w:rsidR="00593F6D" w:rsidRDefault="00593F6D" w:rsidP="00593F6D">
      <w:pPr>
        <w:rPr>
          <w:szCs w:val="24"/>
        </w:rPr>
      </w:pPr>
      <w:r>
        <w:rPr>
          <w:szCs w:val="24"/>
        </w:rPr>
        <w:t xml:space="preserve">муниципального образования город Петергоф                                              </w:t>
      </w:r>
      <w:proofErr w:type="spellStart"/>
      <w:r>
        <w:rPr>
          <w:szCs w:val="24"/>
        </w:rPr>
        <w:t>Н.О.Русанова</w:t>
      </w:r>
      <w:proofErr w:type="spellEnd"/>
    </w:p>
    <w:p w:rsidR="00593F6D" w:rsidRDefault="00593F6D" w:rsidP="00593F6D">
      <w:pPr>
        <w:rPr>
          <w:szCs w:val="24"/>
        </w:rPr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593F6D" w:rsidRDefault="00593F6D" w:rsidP="00B215DE">
      <w:pPr>
        <w:jc w:val="right"/>
      </w:pPr>
    </w:p>
    <w:p w:rsidR="001029F7" w:rsidRDefault="001029F7" w:rsidP="0093531C">
      <w:pPr>
        <w:jc w:val="right"/>
      </w:pPr>
    </w:p>
    <w:p w:rsidR="0093531C" w:rsidRDefault="0093531C" w:rsidP="0093531C">
      <w:pPr>
        <w:jc w:val="right"/>
      </w:pPr>
      <w:r>
        <w:lastRenderedPageBreak/>
        <w:t xml:space="preserve">Приложение 2 </w:t>
      </w:r>
    </w:p>
    <w:p w:rsidR="0093531C" w:rsidRDefault="0093531C" w:rsidP="0093531C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93531C" w:rsidRPr="001029F7" w:rsidRDefault="0093531C" w:rsidP="0093531C">
      <w:pPr>
        <w:jc w:val="right"/>
        <w:rPr>
          <w:b/>
        </w:rPr>
      </w:pPr>
    </w:p>
    <w:p w:rsidR="0093531C" w:rsidRPr="001029F7" w:rsidRDefault="0093531C" w:rsidP="0093531C">
      <w:pPr>
        <w:jc w:val="right"/>
        <w:rPr>
          <w:b/>
        </w:rPr>
      </w:pPr>
    </w:p>
    <w:p w:rsidR="0093531C" w:rsidRPr="001029F7" w:rsidRDefault="0093531C" w:rsidP="0093531C">
      <w:pPr>
        <w:jc w:val="center"/>
        <w:rPr>
          <w:b/>
        </w:rPr>
      </w:pPr>
      <w:r w:rsidRPr="001029F7">
        <w:rPr>
          <w:b/>
        </w:rPr>
        <w:t>Сметный расчет к пункту 2 программы</w:t>
      </w:r>
    </w:p>
    <w:p w:rsidR="0093531C" w:rsidRPr="001029F7" w:rsidRDefault="0093531C" w:rsidP="0093531C">
      <w:pPr>
        <w:jc w:val="center"/>
        <w:rPr>
          <w:b/>
        </w:rPr>
      </w:pPr>
      <w:r w:rsidRPr="001029F7">
        <w:rPr>
          <w:b/>
        </w:rPr>
        <w:t>«</w:t>
      </w:r>
      <w:r w:rsidR="001029F7" w:rsidRPr="001029F7">
        <w:rPr>
          <w:b/>
          <w:szCs w:val="24"/>
        </w:rPr>
        <w:t>Организация и проведение фестиваля искусств «Виват, Петергоф 2022!</w:t>
      </w:r>
      <w:r w:rsidRPr="001029F7">
        <w:rPr>
          <w:b/>
        </w:rPr>
        <w:t xml:space="preserve">» </w:t>
      </w:r>
    </w:p>
    <w:p w:rsidR="0093531C" w:rsidRPr="00284E26" w:rsidRDefault="0093531C" w:rsidP="0093531C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/>
      </w:tblPr>
      <w:tblGrid>
        <w:gridCol w:w="709"/>
        <w:gridCol w:w="5103"/>
        <w:gridCol w:w="1134"/>
        <w:gridCol w:w="1418"/>
        <w:gridCol w:w="1417"/>
      </w:tblGrid>
      <w:tr w:rsidR="0093531C" w:rsidRPr="00DC7B1B" w:rsidTr="001029F7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531C" w:rsidRPr="00DC7B1B" w:rsidRDefault="0093531C" w:rsidP="00F9025A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№ </w:t>
            </w:r>
            <w:proofErr w:type="spellStart"/>
            <w:proofErr w:type="gramStart"/>
            <w:r w:rsidRPr="00DC7B1B">
              <w:rPr>
                <w:szCs w:val="24"/>
              </w:rPr>
              <w:t>п</w:t>
            </w:r>
            <w:proofErr w:type="spellEnd"/>
            <w:proofErr w:type="gramEnd"/>
            <w:r w:rsidRPr="00DC7B1B">
              <w:rPr>
                <w:szCs w:val="24"/>
              </w:rPr>
              <w:t>/</w:t>
            </w:r>
            <w:proofErr w:type="spellStart"/>
            <w:r w:rsidRPr="00DC7B1B">
              <w:rPr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531C" w:rsidRPr="00DC7B1B" w:rsidRDefault="0093531C" w:rsidP="00F9025A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1C" w:rsidRPr="00DC7B1B" w:rsidRDefault="0093531C" w:rsidP="001029F7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531C" w:rsidRDefault="0093531C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93531C" w:rsidRDefault="0093531C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:rsidR="0093531C" w:rsidRDefault="0093531C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31C" w:rsidRDefault="0093531C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93531C" w:rsidRDefault="0093531C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:rsidR="0093531C" w:rsidRDefault="0093531C" w:rsidP="00F9025A">
            <w:pPr>
              <w:jc w:val="center"/>
              <w:rPr>
                <w:szCs w:val="24"/>
              </w:rPr>
            </w:pPr>
          </w:p>
        </w:tc>
      </w:tr>
      <w:tr w:rsidR="0093531C" w:rsidRPr="00DC7B1B" w:rsidTr="001029F7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31C" w:rsidRPr="00403CBE" w:rsidRDefault="0093531C" w:rsidP="00F9025A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31C" w:rsidRPr="0093531C" w:rsidRDefault="0093531C" w:rsidP="00F9025A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фестиваля искусств «Виват, Петергоф 2022!»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1C" w:rsidRPr="00403CBE" w:rsidRDefault="001029F7" w:rsidP="001029F7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 w:rsidR="0093531C" w:rsidRPr="00403CBE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531C" w:rsidRPr="00403CBE" w:rsidRDefault="0093531C" w:rsidP="00F9025A">
            <w:pPr>
              <w:rPr>
                <w:szCs w:val="24"/>
              </w:rPr>
            </w:pPr>
            <w:r>
              <w:rPr>
                <w:szCs w:val="24"/>
              </w:rPr>
              <w:t>262</w:t>
            </w:r>
            <w:r w:rsidR="005B0D12">
              <w:rPr>
                <w:szCs w:val="24"/>
              </w:rPr>
              <w:t xml:space="preserve"> </w:t>
            </w:r>
            <w:r>
              <w:rPr>
                <w:szCs w:val="24"/>
              </w:rPr>
              <w:t>500,00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31C" w:rsidRPr="00403CBE" w:rsidRDefault="0093531C" w:rsidP="00F9025A">
            <w:pPr>
              <w:rPr>
                <w:szCs w:val="24"/>
              </w:rPr>
            </w:pPr>
            <w:r>
              <w:rPr>
                <w:szCs w:val="24"/>
              </w:rPr>
              <w:t>262</w:t>
            </w:r>
            <w:r w:rsidR="005B0D12">
              <w:rPr>
                <w:szCs w:val="24"/>
              </w:rPr>
              <w:t xml:space="preserve"> </w:t>
            </w:r>
            <w:r>
              <w:rPr>
                <w:szCs w:val="24"/>
              </w:rPr>
              <w:t>500,00</w:t>
            </w:r>
          </w:p>
        </w:tc>
      </w:tr>
      <w:tr w:rsidR="0093531C" w:rsidRPr="00DC7B1B" w:rsidTr="001029F7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31C" w:rsidRPr="00403CBE" w:rsidRDefault="0093531C" w:rsidP="00F9025A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31C" w:rsidRPr="00403CBE" w:rsidRDefault="0093531C" w:rsidP="00F9025A"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1C" w:rsidRPr="00403CBE" w:rsidRDefault="0093531C" w:rsidP="001029F7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531C" w:rsidRDefault="0093531C" w:rsidP="00F9025A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31C" w:rsidRPr="000429BB" w:rsidRDefault="000429BB" w:rsidP="00F9025A">
            <w:pPr>
              <w:rPr>
                <w:b/>
                <w:szCs w:val="24"/>
              </w:rPr>
            </w:pPr>
            <w:r w:rsidRPr="000429BB">
              <w:rPr>
                <w:b/>
                <w:szCs w:val="24"/>
              </w:rPr>
              <w:t>262</w:t>
            </w:r>
            <w:r w:rsidR="005B0D12">
              <w:rPr>
                <w:b/>
                <w:szCs w:val="24"/>
              </w:rPr>
              <w:t xml:space="preserve"> </w:t>
            </w:r>
            <w:r w:rsidRPr="000429BB">
              <w:rPr>
                <w:b/>
                <w:szCs w:val="24"/>
              </w:rPr>
              <w:t>500,00</w:t>
            </w:r>
          </w:p>
        </w:tc>
      </w:tr>
    </w:tbl>
    <w:p w:rsidR="0093531C" w:rsidRDefault="0093531C" w:rsidP="0093531C">
      <w:pPr>
        <w:jc w:val="both"/>
        <w:rPr>
          <w:szCs w:val="24"/>
        </w:rPr>
      </w:pPr>
    </w:p>
    <w:p w:rsidR="0093531C" w:rsidRDefault="0093531C" w:rsidP="0093531C">
      <w:pPr>
        <w:rPr>
          <w:szCs w:val="24"/>
        </w:rPr>
      </w:pPr>
    </w:p>
    <w:p w:rsidR="0093531C" w:rsidRDefault="0093531C" w:rsidP="0093531C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- </w:t>
      </w:r>
    </w:p>
    <w:p w:rsidR="0093531C" w:rsidRDefault="0093531C" w:rsidP="0093531C">
      <w:pPr>
        <w:rPr>
          <w:szCs w:val="24"/>
        </w:rPr>
      </w:pPr>
      <w:r>
        <w:rPr>
          <w:szCs w:val="24"/>
        </w:rPr>
        <w:t xml:space="preserve">начальник организационного отдела   местной администрации </w:t>
      </w:r>
    </w:p>
    <w:p w:rsidR="0093531C" w:rsidRDefault="0093531C" w:rsidP="0093531C">
      <w:pPr>
        <w:rPr>
          <w:szCs w:val="24"/>
        </w:rPr>
      </w:pPr>
      <w:r>
        <w:rPr>
          <w:szCs w:val="24"/>
        </w:rPr>
        <w:t xml:space="preserve">муниципального образования город Петергоф                                              </w:t>
      </w:r>
      <w:proofErr w:type="spellStart"/>
      <w:r>
        <w:rPr>
          <w:szCs w:val="24"/>
        </w:rPr>
        <w:t>Н.О.Русанова</w:t>
      </w:r>
      <w:proofErr w:type="spellEnd"/>
    </w:p>
    <w:p w:rsidR="0093531C" w:rsidRDefault="0093531C" w:rsidP="0093531C">
      <w:pPr>
        <w:rPr>
          <w:szCs w:val="24"/>
        </w:rPr>
      </w:pPr>
    </w:p>
    <w:p w:rsidR="0093531C" w:rsidRDefault="0093531C" w:rsidP="0093531C">
      <w:pPr>
        <w:jc w:val="right"/>
      </w:pPr>
    </w:p>
    <w:p w:rsidR="0093531C" w:rsidRDefault="0093531C" w:rsidP="0093531C">
      <w:pPr>
        <w:jc w:val="right"/>
      </w:pPr>
    </w:p>
    <w:p w:rsidR="0093531C" w:rsidRDefault="0093531C" w:rsidP="0093531C">
      <w:pPr>
        <w:jc w:val="right"/>
      </w:pPr>
    </w:p>
    <w:p w:rsidR="0093531C" w:rsidRDefault="0093531C" w:rsidP="0093531C">
      <w:pPr>
        <w:jc w:val="right"/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7A1428" w:rsidRPr="008766A3" w:rsidRDefault="007A1428" w:rsidP="00FC68B2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93531C">
      <w:pPr>
        <w:jc w:val="right"/>
      </w:pPr>
    </w:p>
    <w:p w:rsidR="001029F7" w:rsidRDefault="001029F7" w:rsidP="0093531C">
      <w:pPr>
        <w:jc w:val="right"/>
      </w:pPr>
    </w:p>
    <w:p w:rsidR="0093531C" w:rsidRDefault="001029F7" w:rsidP="0093531C">
      <w:pPr>
        <w:jc w:val="right"/>
      </w:pPr>
      <w:r>
        <w:lastRenderedPageBreak/>
        <w:t>Приложение 3</w:t>
      </w:r>
      <w:r w:rsidR="0093531C">
        <w:t xml:space="preserve"> </w:t>
      </w:r>
    </w:p>
    <w:p w:rsidR="0093531C" w:rsidRDefault="0093531C" w:rsidP="0093531C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93531C" w:rsidRDefault="0093531C" w:rsidP="0093531C">
      <w:pPr>
        <w:jc w:val="right"/>
      </w:pPr>
    </w:p>
    <w:p w:rsidR="0093531C" w:rsidRPr="001029F7" w:rsidRDefault="0093531C" w:rsidP="0093531C">
      <w:pPr>
        <w:jc w:val="right"/>
        <w:rPr>
          <w:b/>
        </w:rPr>
      </w:pPr>
    </w:p>
    <w:p w:rsidR="0093531C" w:rsidRPr="001029F7" w:rsidRDefault="001029F7" w:rsidP="0093531C">
      <w:pPr>
        <w:jc w:val="center"/>
        <w:rPr>
          <w:b/>
        </w:rPr>
      </w:pPr>
      <w:r w:rsidRPr="001029F7">
        <w:rPr>
          <w:b/>
        </w:rPr>
        <w:t>Сметный расчет к пункту 3</w:t>
      </w:r>
      <w:r w:rsidR="0093531C" w:rsidRPr="001029F7">
        <w:rPr>
          <w:b/>
        </w:rPr>
        <w:t xml:space="preserve"> программы</w:t>
      </w:r>
    </w:p>
    <w:p w:rsidR="0093531C" w:rsidRPr="001029F7" w:rsidRDefault="0093531C" w:rsidP="0093531C">
      <w:pPr>
        <w:jc w:val="center"/>
        <w:rPr>
          <w:b/>
        </w:rPr>
      </w:pPr>
      <w:r w:rsidRPr="001029F7">
        <w:rPr>
          <w:b/>
        </w:rPr>
        <w:t>«</w:t>
      </w:r>
      <w:r w:rsidR="001029F7" w:rsidRPr="001029F7">
        <w:rPr>
          <w:b/>
          <w:szCs w:val="24"/>
        </w:rPr>
        <w:t>Организация и проведение детского конкурса песни «Звонкие голоса»</w:t>
      </w:r>
      <w:r w:rsidRPr="001029F7">
        <w:rPr>
          <w:b/>
        </w:rPr>
        <w:t xml:space="preserve">» </w:t>
      </w:r>
    </w:p>
    <w:p w:rsidR="0093531C" w:rsidRPr="00284E26" w:rsidRDefault="0093531C" w:rsidP="0093531C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/>
      </w:tblPr>
      <w:tblGrid>
        <w:gridCol w:w="709"/>
        <w:gridCol w:w="5103"/>
        <w:gridCol w:w="1134"/>
        <w:gridCol w:w="1418"/>
        <w:gridCol w:w="1417"/>
      </w:tblGrid>
      <w:tr w:rsidR="0093531C" w:rsidRPr="00DC7B1B" w:rsidTr="005B0D12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531C" w:rsidRPr="00DC7B1B" w:rsidRDefault="0093531C" w:rsidP="00F9025A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№ </w:t>
            </w:r>
            <w:proofErr w:type="spellStart"/>
            <w:proofErr w:type="gramStart"/>
            <w:r w:rsidRPr="00DC7B1B">
              <w:rPr>
                <w:szCs w:val="24"/>
              </w:rPr>
              <w:t>п</w:t>
            </w:r>
            <w:proofErr w:type="spellEnd"/>
            <w:proofErr w:type="gramEnd"/>
            <w:r w:rsidRPr="00DC7B1B">
              <w:rPr>
                <w:szCs w:val="24"/>
              </w:rPr>
              <w:t>/</w:t>
            </w:r>
            <w:proofErr w:type="spellStart"/>
            <w:r w:rsidRPr="00DC7B1B">
              <w:rPr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3531C" w:rsidRPr="00DC7B1B" w:rsidRDefault="0093531C" w:rsidP="00F9025A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1C" w:rsidRPr="00DC7B1B" w:rsidRDefault="0093531C" w:rsidP="005B0D12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531C" w:rsidRDefault="0093531C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93531C" w:rsidRDefault="0093531C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:rsidR="0093531C" w:rsidRDefault="0093531C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31C" w:rsidRDefault="0093531C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93531C" w:rsidRDefault="0093531C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:rsidR="0093531C" w:rsidRDefault="0093531C" w:rsidP="00F9025A">
            <w:pPr>
              <w:jc w:val="center"/>
              <w:rPr>
                <w:szCs w:val="24"/>
              </w:rPr>
            </w:pPr>
          </w:p>
        </w:tc>
      </w:tr>
      <w:tr w:rsidR="0093531C" w:rsidRPr="00DC7B1B" w:rsidTr="005B0D12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31C" w:rsidRPr="00403CBE" w:rsidRDefault="0093531C" w:rsidP="00F9025A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31C" w:rsidRPr="0093531C" w:rsidRDefault="001029F7" w:rsidP="00F9025A">
            <w:pPr>
              <w:rPr>
                <w:szCs w:val="24"/>
              </w:rPr>
            </w:pPr>
            <w:r>
              <w:rPr>
                <w:szCs w:val="24"/>
              </w:rPr>
              <w:t>Организация и проведение детского конкурса песни «Звонкие голоса»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1C" w:rsidRPr="00403CBE" w:rsidRDefault="001029F7" w:rsidP="005B0D12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93531C">
              <w:rPr>
                <w:szCs w:val="24"/>
              </w:rPr>
              <w:t xml:space="preserve"> </w:t>
            </w:r>
            <w:proofErr w:type="spellStart"/>
            <w:r w:rsidR="0093531C" w:rsidRPr="00403CBE">
              <w:rPr>
                <w:szCs w:val="24"/>
              </w:rPr>
              <w:t>усл</w:t>
            </w:r>
            <w:proofErr w:type="spellEnd"/>
            <w:r w:rsidR="0093531C" w:rsidRPr="00403CBE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531C" w:rsidRPr="00403CBE" w:rsidRDefault="001029F7" w:rsidP="00F9025A">
            <w:pPr>
              <w:rPr>
                <w:szCs w:val="24"/>
              </w:rPr>
            </w:pPr>
            <w:r>
              <w:rPr>
                <w:szCs w:val="24"/>
              </w:rPr>
              <w:t>327 600,00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31C" w:rsidRPr="00403CBE" w:rsidRDefault="001029F7" w:rsidP="00F9025A">
            <w:pPr>
              <w:rPr>
                <w:szCs w:val="24"/>
              </w:rPr>
            </w:pPr>
            <w:r>
              <w:rPr>
                <w:szCs w:val="24"/>
              </w:rPr>
              <w:t>327 600,00</w:t>
            </w:r>
          </w:p>
        </w:tc>
      </w:tr>
      <w:tr w:rsidR="0093531C" w:rsidRPr="00DC7B1B" w:rsidTr="005B0D12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31C" w:rsidRPr="00403CBE" w:rsidRDefault="0093531C" w:rsidP="00F9025A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531C" w:rsidRPr="00403CBE" w:rsidRDefault="0093531C" w:rsidP="00F9025A"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531C" w:rsidRPr="00403CBE" w:rsidRDefault="0093531C" w:rsidP="005B0D12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531C" w:rsidRDefault="0093531C" w:rsidP="00F9025A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531C" w:rsidRPr="001029F7" w:rsidRDefault="001029F7" w:rsidP="00F9025A">
            <w:pPr>
              <w:rPr>
                <w:b/>
                <w:szCs w:val="24"/>
              </w:rPr>
            </w:pPr>
            <w:r w:rsidRPr="001029F7">
              <w:rPr>
                <w:b/>
                <w:szCs w:val="24"/>
              </w:rPr>
              <w:t>327 600,00</w:t>
            </w:r>
          </w:p>
        </w:tc>
      </w:tr>
    </w:tbl>
    <w:p w:rsidR="0093531C" w:rsidRDefault="0093531C" w:rsidP="0093531C">
      <w:pPr>
        <w:jc w:val="both"/>
        <w:rPr>
          <w:szCs w:val="24"/>
        </w:rPr>
      </w:pPr>
    </w:p>
    <w:p w:rsidR="0093531C" w:rsidRDefault="0093531C" w:rsidP="0093531C">
      <w:pPr>
        <w:rPr>
          <w:szCs w:val="24"/>
        </w:rPr>
      </w:pPr>
    </w:p>
    <w:p w:rsidR="0093531C" w:rsidRDefault="0093531C" w:rsidP="0093531C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- </w:t>
      </w:r>
    </w:p>
    <w:p w:rsidR="0093531C" w:rsidRDefault="0093531C" w:rsidP="0093531C">
      <w:pPr>
        <w:rPr>
          <w:szCs w:val="24"/>
        </w:rPr>
      </w:pPr>
      <w:r>
        <w:rPr>
          <w:szCs w:val="24"/>
        </w:rPr>
        <w:t xml:space="preserve">начальник организационного отдела   местной администрации </w:t>
      </w:r>
    </w:p>
    <w:p w:rsidR="0093531C" w:rsidRDefault="0093531C" w:rsidP="0093531C">
      <w:pPr>
        <w:rPr>
          <w:szCs w:val="24"/>
        </w:rPr>
      </w:pPr>
      <w:r>
        <w:rPr>
          <w:szCs w:val="24"/>
        </w:rPr>
        <w:t xml:space="preserve">муниципального образования город Петергоф                                              </w:t>
      </w:r>
      <w:proofErr w:type="spellStart"/>
      <w:r>
        <w:rPr>
          <w:szCs w:val="24"/>
        </w:rPr>
        <w:t>Н.О.Русанова</w:t>
      </w:r>
      <w:proofErr w:type="spellEnd"/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93531C" w:rsidRDefault="0093531C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1029F7" w:rsidRDefault="001029F7" w:rsidP="00CD0366">
      <w:pPr>
        <w:jc w:val="right"/>
        <w:rPr>
          <w:szCs w:val="24"/>
        </w:rPr>
      </w:pPr>
    </w:p>
    <w:p w:rsidR="000429BB" w:rsidRDefault="00956DFF" w:rsidP="000429BB">
      <w:pPr>
        <w:jc w:val="right"/>
      </w:pPr>
      <w:r>
        <w:lastRenderedPageBreak/>
        <w:t>Приложение 4</w:t>
      </w:r>
    </w:p>
    <w:p w:rsidR="000429BB" w:rsidRDefault="000429BB" w:rsidP="000429BB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0429BB" w:rsidRPr="001029F7" w:rsidRDefault="000429BB" w:rsidP="000429BB">
      <w:pPr>
        <w:jc w:val="right"/>
        <w:rPr>
          <w:b/>
        </w:rPr>
      </w:pPr>
    </w:p>
    <w:p w:rsidR="000429BB" w:rsidRPr="001029F7" w:rsidRDefault="000429BB" w:rsidP="000429BB">
      <w:pPr>
        <w:jc w:val="right"/>
        <w:rPr>
          <w:b/>
        </w:rPr>
      </w:pPr>
    </w:p>
    <w:p w:rsidR="000429BB" w:rsidRPr="000429BB" w:rsidRDefault="000429BB" w:rsidP="000429BB">
      <w:pPr>
        <w:jc w:val="center"/>
        <w:rPr>
          <w:b/>
        </w:rPr>
      </w:pPr>
      <w:r w:rsidRPr="000429BB">
        <w:rPr>
          <w:b/>
        </w:rPr>
        <w:t xml:space="preserve">Сметный расчет </w:t>
      </w:r>
      <w:r w:rsidR="00956DFF">
        <w:rPr>
          <w:b/>
        </w:rPr>
        <w:t>к пункту 4</w:t>
      </w:r>
      <w:r w:rsidRPr="000429BB">
        <w:rPr>
          <w:b/>
        </w:rPr>
        <w:t xml:space="preserve"> программы</w:t>
      </w:r>
    </w:p>
    <w:p w:rsidR="000429BB" w:rsidRPr="000429BB" w:rsidRDefault="000429BB" w:rsidP="000429BB">
      <w:pPr>
        <w:jc w:val="center"/>
        <w:rPr>
          <w:b/>
        </w:rPr>
      </w:pPr>
      <w:r w:rsidRPr="000429BB">
        <w:rPr>
          <w:b/>
        </w:rPr>
        <w:t>«</w:t>
      </w:r>
      <w:r w:rsidRPr="000429BB">
        <w:rPr>
          <w:b/>
          <w:szCs w:val="24"/>
        </w:rPr>
        <w:t xml:space="preserve">Организация и проведение </w:t>
      </w:r>
      <w:proofErr w:type="spellStart"/>
      <w:r w:rsidRPr="000429BB">
        <w:rPr>
          <w:b/>
          <w:szCs w:val="24"/>
        </w:rPr>
        <w:t>досугового</w:t>
      </w:r>
      <w:proofErr w:type="spellEnd"/>
      <w:r w:rsidRPr="000429BB">
        <w:rPr>
          <w:b/>
          <w:szCs w:val="24"/>
        </w:rPr>
        <w:t xml:space="preserve"> мероприятия для ветеранов войны в Афганистане»</w:t>
      </w:r>
    </w:p>
    <w:p w:rsidR="000429BB" w:rsidRPr="00284E26" w:rsidRDefault="000429BB" w:rsidP="000429BB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/>
      </w:tblPr>
      <w:tblGrid>
        <w:gridCol w:w="709"/>
        <w:gridCol w:w="5103"/>
        <w:gridCol w:w="1134"/>
        <w:gridCol w:w="1418"/>
        <w:gridCol w:w="1417"/>
      </w:tblGrid>
      <w:tr w:rsidR="000429BB" w:rsidRPr="00DC7B1B" w:rsidTr="00F9025A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9BB" w:rsidRPr="00DC7B1B" w:rsidRDefault="000429BB" w:rsidP="00F9025A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№ </w:t>
            </w:r>
            <w:proofErr w:type="spellStart"/>
            <w:proofErr w:type="gramStart"/>
            <w:r w:rsidRPr="00DC7B1B">
              <w:rPr>
                <w:szCs w:val="24"/>
              </w:rPr>
              <w:t>п</w:t>
            </w:r>
            <w:proofErr w:type="spellEnd"/>
            <w:proofErr w:type="gramEnd"/>
            <w:r w:rsidRPr="00DC7B1B">
              <w:rPr>
                <w:szCs w:val="24"/>
              </w:rPr>
              <w:t>/</w:t>
            </w:r>
            <w:proofErr w:type="spellStart"/>
            <w:r w:rsidRPr="00DC7B1B">
              <w:rPr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429BB" w:rsidRPr="00DC7B1B" w:rsidRDefault="000429BB" w:rsidP="00F9025A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9BB" w:rsidRPr="00DC7B1B" w:rsidRDefault="000429BB" w:rsidP="00F9025A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29BB" w:rsidRDefault="000429BB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0429BB" w:rsidRDefault="000429BB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:rsidR="000429BB" w:rsidRDefault="000429BB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9BB" w:rsidRDefault="000429BB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0429BB" w:rsidRDefault="000429BB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:rsidR="000429BB" w:rsidRDefault="000429BB" w:rsidP="00F9025A">
            <w:pPr>
              <w:jc w:val="center"/>
              <w:rPr>
                <w:szCs w:val="24"/>
              </w:rPr>
            </w:pPr>
          </w:p>
        </w:tc>
      </w:tr>
      <w:tr w:rsidR="000429BB" w:rsidRPr="00DC7B1B" w:rsidTr="00F9025A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9BB" w:rsidRPr="00403CBE" w:rsidRDefault="000429BB" w:rsidP="00F9025A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9BB" w:rsidRPr="0093531C" w:rsidRDefault="000429BB" w:rsidP="00F9025A">
            <w:pPr>
              <w:rPr>
                <w:szCs w:val="24"/>
              </w:rPr>
            </w:pPr>
            <w:r w:rsidRPr="00FB5449">
              <w:rPr>
                <w:szCs w:val="24"/>
              </w:rPr>
              <w:t xml:space="preserve">Организация и проведение </w:t>
            </w:r>
            <w:proofErr w:type="spellStart"/>
            <w:r w:rsidRPr="00FB5449">
              <w:rPr>
                <w:szCs w:val="24"/>
              </w:rPr>
              <w:t>досугового</w:t>
            </w:r>
            <w:proofErr w:type="spellEnd"/>
            <w:r w:rsidRPr="00FB5449">
              <w:rPr>
                <w:szCs w:val="24"/>
              </w:rPr>
              <w:t xml:space="preserve"> мероприятия дл</w:t>
            </w:r>
            <w:r>
              <w:rPr>
                <w:szCs w:val="24"/>
              </w:rPr>
              <w:t>я ветеранов войны в Афганистане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9BB" w:rsidRPr="00403CBE" w:rsidRDefault="000429BB" w:rsidP="00F9025A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1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 w:rsidRPr="00403CBE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29BB" w:rsidRPr="00403CBE" w:rsidRDefault="000429BB" w:rsidP="00F9025A">
            <w:pPr>
              <w:rPr>
                <w:szCs w:val="24"/>
              </w:rPr>
            </w:pPr>
            <w:r>
              <w:rPr>
                <w:szCs w:val="24"/>
              </w:rPr>
              <w:t>116 500,00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9BB" w:rsidRPr="00403CBE" w:rsidRDefault="000429BB" w:rsidP="00F9025A">
            <w:pPr>
              <w:rPr>
                <w:szCs w:val="24"/>
              </w:rPr>
            </w:pPr>
            <w:r>
              <w:rPr>
                <w:szCs w:val="24"/>
              </w:rPr>
              <w:t>116500,00</w:t>
            </w:r>
          </w:p>
        </w:tc>
      </w:tr>
      <w:tr w:rsidR="000429BB" w:rsidRPr="00DC7B1B" w:rsidTr="00F9025A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9BB" w:rsidRPr="00403CBE" w:rsidRDefault="000429BB" w:rsidP="00F9025A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429BB" w:rsidRPr="00403CBE" w:rsidRDefault="000429BB" w:rsidP="00F9025A"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29BB" w:rsidRPr="00403CBE" w:rsidRDefault="000429BB" w:rsidP="00F9025A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29BB" w:rsidRDefault="000429BB" w:rsidP="00F9025A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429BB" w:rsidRPr="000429BB" w:rsidRDefault="000429BB" w:rsidP="00F9025A">
            <w:pPr>
              <w:rPr>
                <w:b/>
                <w:szCs w:val="24"/>
              </w:rPr>
            </w:pPr>
            <w:r w:rsidRPr="000429BB">
              <w:rPr>
                <w:b/>
                <w:szCs w:val="24"/>
              </w:rPr>
              <w:t>1</w:t>
            </w:r>
            <w:r w:rsidR="000559D1">
              <w:rPr>
                <w:b/>
                <w:szCs w:val="24"/>
              </w:rPr>
              <w:t xml:space="preserve"> </w:t>
            </w:r>
            <w:r w:rsidRPr="000429BB">
              <w:rPr>
                <w:b/>
                <w:szCs w:val="24"/>
              </w:rPr>
              <w:t>16500,00</w:t>
            </w:r>
          </w:p>
        </w:tc>
      </w:tr>
    </w:tbl>
    <w:p w:rsidR="000429BB" w:rsidRDefault="000429BB" w:rsidP="000429BB">
      <w:pPr>
        <w:jc w:val="both"/>
        <w:rPr>
          <w:szCs w:val="24"/>
        </w:rPr>
      </w:pPr>
    </w:p>
    <w:p w:rsidR="000429BB" w:rsidRDefault="000429BB" w:rsidP="000429BB">
      <w:pPr>
        <w:rPr>
          <w:szCs w:val="24"/>
        </w:rPr>
      </w:pPr>
    </w:p>
    <w:p w:rsidR="000429BB" w:rsidRDefault="000429BB" w:rsidP="000429BB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- </w:t>
      </w:r>
    </w:p>
    <w:p w:rsidR="000429BB" w:rsidRDefault="000429BB" w:rsidP="000429BB">
      <w:pPr>
        <w:rPr>
          <w:szCs w:val="24"/>
        </w:rPr>
      </w:pPr>
      <w:r>
        <w:rPr>
          <w:szCs w:val="24"/>
        </w:rPr>
        <w:t xml:space="preserve">начальник организационного отдела   местной администрации </w:t>
      </w:r>
    </w:p>
    <w:p w:rsidR="000429BB" w:rsidRDefault="000429BB" w:rsidP="000429BB">
      <w:pPr>
        <w:rPr>
          <w:szCs w:val="24"/>
        </w:rPr>
      </w:pPr>
      <w:r>
        <w:rPr>
          <w:szCs w:val="24"/>
        </w:rPr>
        <w:t xml:space="preserve">муниципального образования город Петергоф                                              </w:t>
      </w:r>
      <w:proofErr w:type="spellStart"/>
      <w:r>
        <w:rPr>
          <w:szCs w:val="24"/>
        </w:rPr>
        <w:t>Н.О.Русанова</w:t>
      </w:r>
      <w:proofErr w:type="spellEnd"/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956DFF" w:rsidRDefault="00956DFF" w:rsidP="005B0D12">
      <w:pPr>
        <w:jc w:val="right"/>
      </w:pPr>
    </w:p>
    <w:p w:rsidR="005B0D12" w:rsidRDefault="00956DFF" w:rsidP="005B0D12">
      <w:pPr>
        <w:jc w:val="right"/>
      </w:pPr>
      <w:r>
        <w:lastRenderedPageBreak/>
        <w:t>Приложение 5</w:t>
      </w:r>
    </w:p>
    <w:p w:rsidR="005B0D12" w:rsidRDefault="005B0D12" w:rsidP="005B0D12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5B0D12" w:rsidRPr="001029F7" w:rsidRDefault="005B0D12" w:rsidP="005B0D12">
      <w:pPr>
        <w:jc w:val="right"/>
        <w:rPr>
          <w:b/>
        </w:rPr>
      </w:pPr>
    </w:p>
    <w:p w:rsidR="005B0D12" w:rsidRPr="001029F7" w:rsidRDefault="005B0D12" w:rsidP="005B0D12">
      <w:pPr>
        <w:jc w:val="right"/>
        <w:rPr>
          <w:b/>
        </w:rPr>
      </w:pPr>
    </w:p>
    <w:p w:rsidR="005B0D12" w:rsidRPr="005B0D12" w:rsidRDefault="00956DFF" w:rsidP="005B0D12">
      <w:pPr>
        <w:jc w:val="center"/>
        <w:rPr>
          <w:b/>
        </w:rPr>
      </w:pPr>
      <w:r>
        <w:rPr>
          <w:b/>
        </w:rPr>
        <w:t>Сметный расчет к пункту 5</w:t>
      </w:r>
      <w:r w:rsidR="005B0D12" w:rsidRPr="005B0D12">
        <w:rPr>
          <w:b/>
        </w:rPr>
        <w:t xml:space="preserve"> программы</w:t>
      </w:r>
    </w:p>
    <w:p w:rsidR="005B0D12" w:rsidRPr="005B0D12" w:rsidRDefault="005B0D12" w:rsidP="005B0D12">
      <w:pPr>
        <w:jc w:val="center"/>
        <w:rPr>
          <w:b/>
        </w:rPr>
      </w:pPr>
      <w:r w:rsidRPr="005B0D12">
        <w:rPr>
          <w:b/>
        </w:rPr>
        <w:t>«</w:t>
      </w:r>
      <w:r w:rsidRPr="005B0D12">
        <w:rPr>
          <w:b/>
          <w:szCs w:val="24"/>
        </w:rPr>
        <w:t xml:space="preserve">Организация и проведение </w:t>
      </w:r>
      <w:proofErr w:type="spellStart"/>
      <w:r w:rsidRPr="005B0D12">
        <w:rPr>
          <w:b/>
          <w:szCs w:val="24"/>
        </w:rPr>
        <w:t>досуговых</w:t>
      </w:r>
      <w:proofErr w:type="spellEnd"/>
      <w:r w:rsidRPr="005B0D12">
        <w:rPr>
          <w:b/>
          <w:szCs w:val="24"/>
        </w:rPr>
        <w:t xml:space="preserve"> мероприятий «Выходной всей семьей» для многодетных семей и семей с детьми, находящимися под опекой (попечительством), проживающих на территории муниципального образования город Петергоф»</w:t>
      </w:r>
    </w:p>
    <w:p w:rsidR="005B0D12" w:rsidRPr="00284E26" w:rsidRDefault="005B0D12" w:rsidP="005B0D12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/>
      </w:tblPr>
      <w:tblGrid>
        <w:gridCol w:w="709"/>
        <w:gridCol w:w="5103"/>
        <w:gridCol w:w="1134"/>
        <w:gridCol w:w="1418"/>
        <w:gridCol w:w="1417"/>
      </w:tblGrid>
      <w:tr w:rsidR="005B0D12" w:rsidRPr="00DC7B1B" w:rsidTr="00F9025A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0D12" w:rsidRPr="00DC7B1B" w:rsidRDefault="005B0D12" w:rsidP="00F9025A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№ </w:t>
            </w:r>
            <w:proofErr w:type="spellStart"/>
            <w:proofErr w:type="gramStart"/>
            <w:r w:rsidRPr="00DC7B1B">
              <w:rPr>
                <w:szCs w:val="24"/>
              </w:rPr>
              <w:t>п</w:t>
            </w:r>
            <w:proofErr w:type="spellEnd"/>
            <w:proofErr w:type="gramEnd"/>
            <w:r w:rsidRPr="00DC7B1B">
              <w:rPr>
                <w:szCs w:val="24"/>
              </w:rPr>
              <w:t>/</w:t>
            </w:r>
            <w:proofErr w:type="spellStart"/>
            <w:r w:rsidRPr="00DC7B1B">
              <w:rPr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0D12" w:rsidRPr="00DC7B1B" w:rsidRDefault="005B0D12" w:rsidP="00F9025A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D12" w:rsidRPr="00DC7B1B" w:rsidRDefault="005B0D12" w:rsidP="00F9025A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D12" w:rsidRDefault="005B0D12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5B0D12" w:rsidRDefault="005B0D12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:rsidR="005B0D12" w:rsidRDefault="005B0D12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D12" w:rsidRDefault="005B0D12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5B0D12" w:rsidRDefault="005B0D12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:rsidR="005B0D12" w:rsidRDefault="005B0D12" w:rsidP="00F9025A">
            <w:pPr>
              <w:jc w:val="center"/>
              <w:rPr>
                <w:szCs w:val="24"/>
              </w:rPr>
            </w:pPr>
          </w:p>
        </w:tc>
      </w:tr>
      <w:tr w:rsidR="005B0D12" w:rsidRPr="00DC7B1B" w:rsidTr="00F9025A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D12" w:rsidRPr="00403CBE" w:rsidRDefault="005B0D12" w:rsidP="005B0D12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0D12" w:rsidRPr="005B0D12" w:rsidRDefault="005B0D12" w:rsidP="005B0D12">
            <w:pPr>
              <w:rPr>
                <w:szCs w:val="24"/>
              </w:rPr>
            </w:pPr>
            <w:r w:rsidRPr="005B0D12">
              <w:rPr>
                <w:szCs w:val="24"/>
              </w:rPr>
              <w:t>Организация и проведение мероприятий «Семейная головоломка»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D12" w:rsidRPr="00403CBE" w:rsidRDefault="005B0D12" w:rsidP="005B0D12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2 </w:t>
            </w:r>
            <w:proofErr w:type="spellStart"/>
            <w:r>
              <w:rPr>
                <w:szCs w:val="24"/>
              </w:rPr>
              <w:t>усл</w:t>
            </w:r>
            <w:proofErr w:type="spellEnd"/>
            <w:r w:rsidRPr="00403CBE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D12" w:rsidRPr="00403CBE" w:rsidRDefault="005B0D12" w:rsidP="005B0D12">
            <w:pPr>
              <w:rPr>
                <w:szCs w:val="24"/>
              </w:rPr>
            </w:pPr>
            <w:r>
              <w:rPr>
                <w:szCs w:val="24"/>
              </w:rPr>
              <w:t>125 000,00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D12" w:rsidRPr="00403CBE" w:rsidRDefault="005B0D12" w:rsidP="005B0D12">
            <w:pPr>
              <w:rPr>
                <w:szCs w:val="24"/>
              </w:rPr>
            </w:pPr>
            <w:r>
              <w:rPr>
                <w:szCs w:val="24"/>
              </w:rPr>
              <w:t>250 000,00</w:t>
            </w:r>
          </w:p>
        </w:tc>
      </w:tr>
      <w:tr w:rsidR="005B0D12" w:rsidRPr="00DC7B1B" w:rsidTr="00F9025A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D12" w:rsidRPr="00403CBE" w:rsidRDefault="005B0D12" w:rsidP="005B0D12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D12" w:rsidRPr="00403CBE" w:rsidRDefault="005B0D12" w:rsidP="005B0D12"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D12" w:rsidRPr="00403CBE" w:rsidRDefault="005B0D12" w:rsidP="005B0D12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D12" w:rsidRDefault="005B0D12" w:rsidP="005B0D12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D12" w:rsidRPr="000429BB" w:rsidRDefault="005B0D12" w:rsidP="005B0D12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250 000,00</w:t>
            </w:r>
          </w:p>
        </w:tc>
      </w:tr>
    </w:tbl>
    <w:p w:rsidR="005B0D12" w:rsidRDefault="005B0D12" w:rsidP="005B0D12">
      <w:pPr>
        <w:jc w:val="both"/>
        <w:rPr>
          <w:szCs w:val="24"/>
        </w:rPr>
      </w:pPr>
    </w:p>
    <w:p w:rsidR="005B0D12" w:rsidRDefault="005B0D12" w:rsidP="005B0D12">
      <w:pPr>
        <w:rPr>
          <w:szCs w:val="24"/>
        </w:rPr>
      </w:pPr>
    </w:p>
    <w:p w:rsidR="005B0D12" w:rsidRDefault="005B0D12" w:rsidP="005B0D12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- </w:t>
      </w:r>
    </w:p>
    <w:p w:rsidR="005B0D12" w:rsidRDefault="005B0D12" w:rsidP="005B0D12">
      <w:pPr>
        <w:rPr>
          <w:szCs w:val="24"/>
        </w:rPr>
      </w:pPr>
      <w:r>
        <w:rPr>
          <w:szCs w:val="24"/>
        </w:rPr>
        <w:t xml:space="preserve">начальник организационного отдела   местной администрации </w:t>
      </w:r>
    </w:p>
    <w:p w:rsidR="005B0D12" w:rsidRDefault="005B0D12" w:rsidP="005B0D12">
      <w:pPr>
        <w:rPr>
          <w:szCs w:val="24"/>
        </w:rPr>
      </w:pPr>
      <w:r>
        <w:rPr>
          <w:szCs w:val="24"/>
        </w:rPr>
        <w:t xml:space="preserve">муниципального образования город Петергоф                                              </w:t>
      </w:r>
      <w:proofErr w:type="spellStart"/>
      <w:r>
        <w:rPr>
          <w:szCs w:val="24"/>
        </w:rPr>
        <w:t>Н.О.Русанова</w:t>
      </w:r>
      <w:proofErr w:type="spellEnd"/>
    </w:p>
    <w:p w:rsidR="005B0D12" w:rsidRDefault="005B0D12" w:rsidP="005B0D12">
      <w:pPr>
        <w:jc w:val="right"/>
        <w:rPr>
          <w:szCs w:val="24"/>
        </w:rPr>
      </w:pPr>
    </w:p>
    <w:p w:rsidR="005B0D12" w:rsidRDefault="005B0D12" w:rsidP="005B0D12">
      <w:pPr>
        <w:jc w:val="right"/>
        <w:rPr>
          <w:szCs w:val="24"/>
        </w:rPr>
      </w:pPr>
    </w:p>
    <w:p w:rsidR="005B0D12" w:rsidRDefault="005B0D12" w:rsidP="005B0D12">
      <w:pPr>
        <w:jc w:val="right"/>
        <w:rPr>
          <w:szCs w:val="24"/>
        </w:rPr>
      </w:pPr>
    </w:p>
    <w:p w:rsidR="005B0D12" w:rsidRDefault="005B0D12" w:rsidP="005B0D12">
      <w:pPr>
        <w:jc w:val="right"/>
        <w:rPr>
          <w:szCs w:val="24"/>
        </w:rPr>
      </w:pPr>
    </w:p>
    <w:p w:rsidR="005B0D12" w:rsidRDefault="005B0D12" w:rsidP="005B0D12">
      <w:pPr>
        <w:jc w:val="right"/>
        <w:rPr>
          <w:szCs w:val="24"/>
        </w:rPr>
      </w:pPr>
    </w:p>
    <w:p w:rsidR="005B0D12" w:rsidRDefault="005B0D12" w:rsidP="005B0D12">
      <w:pPr>
        <w:jc w:val="right"/>
        <w:rPr>
          <w:szCs w:val="24"/>
        </w:rPr>
      </w:pPr>
    </w:p>
    <w:p w:rsidR="005B0D12" w:rsidRDefault="005B0D12" w:rsidP="005B0D12">
      <w:pPr>
        <w:jc w:val="right"/>
        <w:rPr>
          <w:szCs w:val="24"/>
        </w:rPr>
      </w:pPr>
    </w:p>
    <w:p w:rsidR="005B0D12" w:rsidRDefault="005B0D12" w:rsidP="005B0D12">
      <w:pPr>
        <w:jc w:val="right"/>
        <w:rPr>
          <w:szCs w:val="24"/>
        </w:rPr>
      </w:pPr>
    </w:p>
    <w:p w:rsidR="005B0D12" w:rsidRDefault="005B0D12" w:rsidP="005B0D12">
      <w:pPr>
        <w:jc w:val="right"/>
        <w:rPr>
          <w:szCs w:val="24"/>
        </w:rPr>
      </w:pPr>
    </w:p>
    <w:p w:rsidR="005B0D12" w:rsidRDefault="005B0D12" w:rsidP="005B0D12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0429BB" w:rsidRDefault="000429BB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956DFF" w:rsidRDefault="00956DFF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956DFF" w:rsidP="005B0D12">
      <w:pPr>
        <w:jc w:val="right"/>
      </w:pPr>
      <w:r>
        <w:lastRenderedPageBreak/>
        <w:t>Приложение 6</w:t>
      </w:r>
    </w:p>
    <w:p w:rsidR="005B0D12" w:rsidRDefault="005B0D12" w:rsidP="005B0D12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5B0D12" w:rsidRPr="001029F7" w:rsidRDefault="005B0D12" w:rsidP="005B0D12">
      <w:pPr>
        <w:jc w:val="right"/>
        <w:rPr>
          <w:b/>
        </w:rPr>
      </w:pPr>
    </w:p>
    <w:p w:rsidR="005B0D12" w:rsidRPr="001029F7" w:rsidRDefault="005B0D12" w:rsidP="005B0D12">
      <w:pPr>
        <w:jc w:val="right"/>
        <w:rPr>
          <w:b/>
        </w:rPr>
      </w:pPr>
    </w:p>
    <w:p w:rsidR="005B0D12" w:rsidRPr="009501EB" w:rsidRDefault="005B0D12" w:rsidP="005B0D12">
      <w:pPr>
        <w:jc w:val="center"/>
        <w:rPr>
          <w:b/>
        </w:rPr>
      </w:pPr>
      <w:r w:rsidRPr="009501EB">
        <w:rPr>
          <w:b/>
        </w:rPr>
        <w:t xml:space="preserve">Сметный расчет к пункту </w:t>
      </w:r>
      <w:r w:rsidR="00956DFF">
        <w:rPr>
          <w:b/>
        </w:rPr>
        <w:t>6</w:t>
      </w:r>
      <w:r w:rsidRPr="009501EB">
        <w:rPr>
          <w:b/>
        </w:rPr>
        <w:t xml:space="preserve"> программы</w:t>
      </w:r>
    </w:p>
    <w:p w:rsidR="005B0D12" w:rsidRPr="009501EB" w:rsidRDefault="005B0D12" w:rsidP="005B0D12">
      <w:pPr>
        <w:jc w:val="center"/>
        <w:rPr>
          <w:b/>
        </w:rPr>
      </w:pPr>
      <w:r w:rsidRPr="009501EB">
        <w:rPr>
          <w:b/>
        </w:rPr>
        <w:t>«</w:t>
      </w:r>
      <w:r w:rsidR="009501EB" w:rsidRPr="009501EB">
        <w:rPr>
          <w:b/>
          <w:szCs w:val="24"/>
        </w:rPr>
        <w:t xml:space="preserve">Организация и проведение </w:t>
      </w:r>
      <w:proofErr w:type="spellStart"/>
      <w:r w:rsidR="009501EB" w:rsidRPr="009501EB">
        <w:rPr>
          <w:b/>
          <w:szCs w:val="24"/>
        </w:rPr>
        <w:t>досугового</w:t>
      </w:r>
      <w:proofErr w:type="spellEnd"/>
      <w:r w:rsidR="009501EB" w:rsidRPr="009501EB">
        <w:rPr>
          <w:b/>
          <w:szCs w:val="24"/>
        </w:rPr>
        <w:t xml:space="preserve"> мероприятия с участием молодежи с ограниченными возможностями</w:t>
      </w:r>
      <w:r w:rsidRPr="009501EB">
        <w:rPr>
          <w:b/>
          <w:szCs w:val="24"/>
        </w:rPr>
        <w:t>»</w:t>
      </w:r>
    </w:p>
    <w:p w:rsidR="005B0D12" w:rsidRPr="00284E26" w:rsidRDefault="005B0D12" w:rsidP="005B0D12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/>
      </w:tblPr>
      <w:tblGrid>
        <w:gridCol w:w="709"/>
        <w:gridCol w:w="5103"/>
        <w:gridCol w:w="1134"/>
        <w:gridCol w:w="1418"/>
        <w:gridCol w:w="1417"/>
      </w:tblGrid>
      <w:tr w:rsidR="005B0D12" w:rsidRPr="00DC7B1B" w:rsidTr="00F9025A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0D12" w:rsidRPr="00DC7B1B" w:rsidRDefault="005B0D12" w:rsidP="00F9025A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№ </w:t>
            </w:r>
            <w:proofErr w:type="spellStart"/>
            <w:proofErr w:type="gramStart"/>
            <w:r w:rsidRPr="00DC7B1B">
              <w:rPr>
                <w:szCs w:val="24"/>
              </w:rPr>
              <w:t>п</w:t>
            </w:r>
            <w:proofErr w:type="spellEnd"/>
            <w:proofErr w:type="gramEnd"/>
            <w:r w:rsidRPr="00DC7B1B">
              <w:rPr>
                <w:szCs w:val="24"/>
              </w:rPr>
              <w:t>/</w:t>
            </w:r>
            <w:proofErr w:type="spellStart"/>
            <w:r w:rsidRPr="00DC7B1B">
              <w:rPr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B0D12" w:rsidRPr="00DC7B1B" w:rsidRDefault="005B0D12" w:rsidP="00F9025A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D12" w:rsidRPr="00DC7B1B" w:rsidRDefault="005B0D12" w:rsidP="00F9025A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D12" w:rsidRDefault="005B0D12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5B0D12" w:rsidRDefault="005B0D12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:rsidR="005B0D12" w:rsidRDefault="005B0D12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D12" w:rsidRDefault="005B0D12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5B0D12" w:rsidRDefault="005B0D12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:rsidR="005B0D12" w:rsidRDefault="005B0D12" w:rsidP="00F9025A">
            <w:pPr>
              <w:jc w:val="center"/>
              <w:rPr>
                <w:szCs w:val="24"/>
              </w:rPr>
            </w:pPr>
          </w:p>
        </w:tc>
      </w:tr>
      <w:tr w:rsidR="005B0D12" w:rsidRPr="00DC7B1B" w:rsidTr="00F9025A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D12" w:rsidRPr="00403CBE" w:rsidRDefault="005B0D12" w:rsidP="00F9025A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B0D12" w:rsidRPr="005B0D12" w:rsidRDefault="009501EB" w:rsidP="00F9025A">
            <w:pPr>
              <w:rPr>
                <w:szCs w:val="24"/>
              </w:rPr>
            </w:pPr>
            <w:r>
              <w:rPr>
                <w:szCs w:val="24"/>
              </w:rPr>
              <w:t xml:space="preserve">Организация и проведение </w:t>
            </w:r>
            <w:proofErr w:type="spellStart"/>
            <w:r>
              <w:rPr>
                <w:szCs w:val="24"/>
              </w:rPr>
              <w:t>досугового</w:t>
            </w:r>
            <w:proofErr w:type="spellEnd"/>
            <w:r>
              <w:rPr>
                <w:szCs w:val="24"/>
              </w:rPr>
              <w:t xml:space="preserve"> мероприятия с участием молодежи с ограниченными возможностями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D12" w:rsidRPr="00403CBE" w:rsidRDefault="009501EB" w:rsidP="00F9025A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  <w:r w:rsidR="005B0D12">
              <w:rPr>
                <w:szCs w:val="24"/>
              </w:rPr>
              <w:t xml:space="preserve"> </w:t>
            </w:r>
            <w:proofErr w:type="spellStart"/>
            <w:r w:rsidR="005B0D12">
              <w:rPr>
                <w:szCs w:val="24"/>
              </w:rPr>
              <w:t>усл</w:t>
            </w:r>
            <w:proofErr w:type="spellEnd"/>
            <w:r w:rsidR="005B0D12" w:rsidRPr="00403CBE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D12" w:rsidRPr="00403CBE" w:rsidRDefault="009501EB" w:rsidP="00F9025A">
            <w:pPr>
              <w:rPr>
                <w:szCs w:val="24"/>
              </w:rPr>
            </w:pPr>
            <w:r>
              <w:rPr>
                <w:szCs w:val="24"/>
              </w:rPr>
              <w:t>90</w:t>
            </w:r>
            <w:r w:rsidR="005B0D12">
              <w:rPr>
                <w:szCs w:val="24"/>
              </w:rPr>
              <w:t> 000,00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D12" w:rsidRPr="00403CBE" w:rsidRDefault="009501EB" w:rsidP="00F9025A">
            <w:pPr>
              <w:rPr>
                <w:szCs w:val="24"/>
              </w:rPr>
            </w:pPr>
            <w:r>
              <w:rPr>
                <w:szCs w:val="24"/>
              </w:rPr>
              <w:t>9</w:t>
            </w:r>
            <w:r w:rsidR="005B0D12">
              <w:rPr>
                <w:szCs w:val="24"/>
              </w:rPr>
              <w:t>0 000,00</w:t>
            </w:r>
          </w:p>
        </w:tc>
      </w:tr>
      <w:tr w:rsidR="005B0D12" w:rsidRPr="00DC7B1B" w:rsidTr="00F9025A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D12" w:rsidRPr="00403CBE" w:rsidRDefault="005B0D12" w:rsidP="00F9025A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B0D12" w:rsidRPr="00403CBE" w:rsidRDefault="005B0D12" w:rsidP="00F9025A"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D12" w:rsidRPr="00403CBE" w:rsidRDefault="005B0D12" w:rsidP="00F9025A">
            <w:pPr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D12" w:rsidRDefault="005B0D12" w:rsidP="00F9025A">
            <w:pPr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B0D12" w:rsidRPr="000429BB" w:rsidRDefault="009501EB" w:rsidP="00F9025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0D12">
              <w:rPr>
                <w:b/>
                <w:szCs w:val="24"/>
              </w:rPr>
              <w:t>0 000,00</w:t>
            </w:r>
          </w:p>
        </w:tc>
      </w:tr>
    </w:tbl>
    <w:p w:rsidR="005B0D12" w:rsidRDefault="005B0D12" w:rsidP="005B0D12">
      <w:pPr>
        <w:jc w:val="both"/>
        <w:rPr>
          <w:szCs w:val="24"/>
        </w:rPr>
      </w:pPr>
    </w:p>
    <w:p w:rsidR="005B0D12" w:rsidRDefault="005B0D12" w:rsidP="005B0D12">
      <w:pPr>
        <w:rPr>
          <w:szCs w:val="24"/>
        </w:rPr>
      </w:pPr>
    </w:p>
    <w:p w:rsidR="005B0D12" w:rsidRDefault="005B0D12" w:rsidP="005B0D12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- </w:t>
      </w:r>
    </w:p>
    <w:p w:rsidR="005B0D12" w:rsidRDefault="005B0D12" w:rsidP="005B0D12">
      <w:pPr>
        <w:rPr>
          <w:szCs w:val="24"/>
        </w:rPr>
      </w:pPr>
      <w:r>
        <w:rPr>
          <w:szCs w:val="24"/>
        </w:rPr>
        <w:t xml:space="preserve">начальник организационного отдела   местной администрации </w:t>
      </w:r>
    </w:p>
    <w:p w:rsidR="005B0D12" w:rsidRDefault="005B0D12" w:rsidP="005B0D12">
      <w:pPr>
        <w:rPr>
          <w:szCs w:val="24"/>
        </w:rPr>
      </w:pPr>
      <w:r>
        <w:rPr>
          <w:szCs w:val="24"/>
        </w:rPr>
        <w:t xml:space="preserve">муниципального образования город Петергоф                                              </w:t>
      </w:r>
      <w:proofErr w:type="spellStart"/>
      <w:r>
        <w:rPr>
          <w:szCs w:val="24"/>
        </w:rPr>
        <w:t>Н.О.Русанова</w:t>
      </w:r>
      <w:proofErr w:type="spellEnd"/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5B0D12" w:rsidRDefault="005B0D12" w:rsidP="00CD0366">
      <w:pPr>
        <w:jc w:val="right"/>
        <w:rPr>
          <w:szCs w:val="24"/>
        </w:rPr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956DFF" w:rsidP="00C51965">
      <w:pPr>
        <w:jc w:val="right"/>
      </w:pPr>
      <w:r>
        <w:lastRenderedPageBreak/>
        <w:t>Приложение 7</w:t>
      </w:r>
    </w:p>
    <w:p w:rsidR="00C51965" w:rsidRDefault="00C51965" w:rsidP="00C51965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Pr="00C51965" w:rsidRDefault="00C51965" w:rsidP="00C51965">
      <w:pPr>
        <w:jc w:val="center"/>
        <w:rPr>
          <w:b/>
        </w:rPr>
      </w:pPr>
      <w:r w:rsidRPr="00C51965">
        <w:rPr>
          <w:b/>
        </w:rPr>
        <w:t>Сметный расчет</w:t>
      </w:r>
      <w:r w:rsidR="00956DFF">
        <w:rPr>
          <w:b/>
        </w:rPr>
        <w:t xml:space="preserve"> к пункту 7</w:t>
      </w:r>
      <w:r w:rsidRPr="00C51965">
        <w:rPr>
          <w:b/>
        </w:rPr>
        <w:t xml:space="preserve"> программы</w:t>
      </w:r>
    </w:p>
    <w:p w:rsidR="00C51965" w:rsidRPr="00C51965" w:rsidRDefault="00C51965" w:rsidP="00C51965">
      <w:pPr>
        <w:jc w:val="center"/>
        <w:rPr>
          <w:b/>
        </w:rPr>
      </w:pPr>
      <w:r w:rsidRPr="00C51965">
        <w:rPr>
          <w:b/>
        </w:rPr>
        <w:t>«</w:t>
      </w:r>
      <w:r w:rsidRPr="00C51965">
        <w:rPr>
          <w:b/>
          <w:szCs w:val="24"/>
        </w:rPr>
        <w:t xml:space="preserve">Организация и проведение </w:t>
      </w:r>
      <w:proofErr w:type="spellStart"/>
      <w:r w:rsidRPr="00C51965">
        <w:rPr>
          <w:b/>
          <w:szCs w:val="24"/>
        </w:rPr>
        <w:t>досугового</w:t>
      </w:r>
      <w:proofErr w:type="spellEnd"/>
      <w:r w:rsidRPr="00C51965">
        <w:rPr>
          <w:b/>
          <w:szCs w:val="24"/>
        </w:rPr>
        <w:t xml:space="preserve"> мероприятия для ветеранов Петродворцового часового завода</w:t>
      </w:r>
      <w:r w:rsidRPr="00C51965">
        <w:rPr>
          <w:b/>
        </w:rPr>
        <w:t xml:space="preserve">» </w:t>
      </w:r>
    </w:p>
    <w:p w:rsidR="00C51965" w:rsidRPr="00284E26" w:rsidRDefault="00C51965" w:rsidP="00C51965">
      <w:pPr>
        <w:jc w:val="center"/>
        <w:rPr>
          <w:szCs w:val="24"/>
        </w:rPr>
      </w:pPr>
    </w:p>
    <w:tbl>
      <w:tblPr>
        <w:tblW w:w="9781" w:type="dxa"/>
        <w:tblInd w:w="-34" w:type="dxa"/>
        <w:tblLayout w:type="fixed"/>
        <w:tblLook w:val="0000"/>
      </w:tblPr>
      <w:tblGrid>
        <w:gridCol w:w="709"/>
        <w:gridCol w:w="5103"/>
        <w:gridCol w:w="1134"/>
        <w:gridCol w:w="1276"/>
        <w:gridCol w:w="1559"/>
      </w:tblGrid>
      <w:tr w:rsidR="00C51965" w:rsidRPr="00DC7B1B" w:rsidTr="00F9025A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1965" w:rsidRPr="00DC7B1B" w:rsidRDefault="00C51965" w:rsidP="00F9025A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№ </w:t>
            </w:r>
            <w:proofErr w:type="spellStart"/>
            <w:proofErr w:type="gramStart"/>
            <w:r w:rsidRPr="00DC7B1B">
              <w:rPr>
                <w:szCs w:val="24"/>
              </w:rPr>
              <w:t>п</w:t>
            </w:r>
            <w:proofErr w:type="spellEnd"/>
            <w:proofErr w:type="gramEnd"/>
            <w:r w:rsidRPr="00DC7B1B">
              <w:rPr>
                <w:szCs w:val="24"/>
              </w:rPr>
              <w:t>/</w:t>
            </w:r>
            <w:proofErr w:type="spellStart"/>
            <w:r w:rsidRPr="00DC7B1B">
              <w:rPr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1965" w:rsidRPr="00DC7B1B" w:rsidRDefault="00C51965" w:rsidP="00F9025A">
            <w:pPr>
              <w:jc w:val="center"/>
              <w:rPr>
                <w:szCs w:val="24"/>
              </w:rPr>
            </w:pPr>
            <w:r w:rsidRPr="00DC7B1B">
              <w:rPr>
                <w:szCs w:val="24"/>
              </w:rPr>
              <w:t xml:space="preserve">Наименование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965" w:rsidRPr="00DC7B1B" w:rsidRDefault="00C51965" w:rsidP="00F9025A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</w:t>
            </w:r>
            <w:r w:rsidRPr="00DC7B1B">
              <w:rPr>
                <w:szCs w:val="24"/>
              </w:rPr>
              <w:t>во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1965" w:rsidRDefault="00C51965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Цена</w:t>
            </w:r>
          </w:p>
          <w:p w:rsidR="00C51965" w:rsidRDefault="00C51965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 ед.,</w:t>
            </w:r>
          </w:p>
          <w:p w:rsidR="00C51965" w:rsidRDefault="00C51965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965" w:rsidRDefault="00C51965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C51965" w:rsidRDefault="00C51965" w:rsidP="00F9025A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:rsidR="00C51965" w:rsidRDefault="00C51965" w:rsidP="00F9025A">
            <w:pPr>
              <w:jc w:val="center"/>
              <w:rPr>
                <w:szCs w:val="24"/>
              </w:rPr>
            </w:pPr>
          </w:p>
        </w:tc>
      </w:tr>
      <w:tr w:rsidR="00C51965" w:rsidRPr="00DC7B1B" w:rsidTr="00F9025A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965" w:rsidRPr="00403CBE" w:rsidRDefault="00C51965" w:rsidP="00F9025A">
            <w:pPr>
              <w:rPr>
                <w:szCs w:val="24"/>
              </w:rPr>
            </w:pPr>
            <w:r w:rsidRPr="00403CBE"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965" w:rsidRPr="00C51965" w:rsidRDefault="00C51965" w:rsidP="00C51965">
            <w:pPr>
              <w:shd w:val="clear" w:color="auto" w:fill="FFFFFF"/>
              <w:ind w:right="-5"/>
              <w:rPr>
                <w:szCs w:val="24"/>
              </w:rPr>
            </w:pPr>
            <w:r w:rsidRPr="00C51965">
              <w:rPr>
                <w:bCs/>
                <w:szCs w:val="24"/>
              </w:rPr>
              <w:t>О</w:t>
            </w:r>
            <w:r w:rsidRPr="00C51965">
              <w:rPr>
                <w:szCs w:val="24"/>
              </w:rPr>
              <w:t xml:space="preserve">рганизация и проведение </w:t>
            </w:r>
            <w:proofErr w:type="spellStart"/>
            <w:r w:rsidRPr="00C51965">
              <w:rPr>
                <w:szCs w:val="24"/>
              </w:rPr>
              <w:t>досугового</w:t>
            </w:r>
            <w:proofErr w:type="spellEnd"/>
            <w:r w:rsidRPr="00C51965">
              <w:rPr>
                <w:szCs w:val="24"/>
              </w:rPr>
              <w:t xml:space="preserve"> мероприятия для ветеранов </w:t>
            </w:r>
          </w:p>
          <w:p w:rsidR="00C51965" w:rsidRPr="00C51965" w:rsidRDefault="00C51965" w:rsidP="00C51965">
            <w:pPr>
              <w:rPr>
                <w:szCs w:val="24"/>
              </w:rPr>
            </w:pPr>
            <w:r w:rsidRPr="00C51965">
              <w:rPr>
                <w:szCs w:val="24"/>
              </w:rPr>
              <w:t>Петродворцового часового завода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965" w:rsidRPr="00403CBE" w:rsidRDefault="00C51965" w:rsidP="00F9025A">
            <w:pPr>
              <w:ind w:left="-108" w:right="-198"/>
              <w:jc w:val="center"/>
              <w:rPr>
                <w:szCs w:val="24"/>
              </w:rPr>
            </w:pPr>
            <w:r w:rsidRPr="00403CBE">
              <w:rPr>
                <w:szCs w:val="24"/>
              </w:rPr>
              <w:t xml:space="preserve">1 </w:t>
            </w:r>
            <w:proofErr w:type="spellStart"/>
            <w:r w:rsidRPr="00403CBE">
              <w:rPr>
                <w:szCs w:val="24"/>
              </w:rPr>
              <w:t>усл</w:t>
            </w:r>
            <w:proofErr w:type="spellEnd"/>
            <w:r w:rsidRPr="00403CBE">
              <w:rPr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1965" w:rsidRPr="00403CBE" w:rsidRDefault="00C51965" w:rsidP="00F9025A">
            <w:pPr>
              <w:rPr>
                <w:szCs w:val="24"/>
              </w:rPr>
            </w:pPr>
            <w:r>
              <w:rPr>
                <w:szCs w:val="24"/>
              </w:rPr>
              <w:t>375000,00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965" w:rsidRPr="00403CBE" w:rsidRDefault="00C51965" w:rsidP="00F9025A">
            <w:pPr>
              <w:rPr>
                <w:szCs w:val="24"/>
              </w:rPr>
            </w:pPr>
            <w:r>
              <w:rPr>
                <w:szCs w:val="24"/>
              </w:rPr>
              <w:t>375000,00</w:t>
            </w:r>
          </w:p>
        </w:tc>
      </w:tr>
      <w:tr w:rsidR="00C51965" w:rsidRPr="00DC7B1B" w:rsidTr="00F9025A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965" w:rsidRPr="00403CBE" w:rsidRDefault="00C51965" w:rsidP="00F9025A">
            <w:pPr>
              <w:rPr>
                <w:szCs w:val="24"/>
              </w:rPr>
            </w:pPr>
            <w:r>
              <w:rPr>
                <w:szCs w:val="24"/>
              </w:rPr>
              <w:t>2.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965" w:rsidRPr="00C51965" w:rsidRDefault="00C51965" w:rsidP="00C51965">
            <w:r w:rsidRPr="00C51965">
              <w:t>Изготовление подарочной продукции – альбома, посвященного Петродворцовому часовому заводу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965" w:rsidRPr="00403CBE" w:rsidRDefault="00C51965" w:rsidP="00F9025A">
            <w:pPr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1000 шт.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1965" w:rsidRDefault="00956DFF" w:rsidP="00F9025A">
            <w:pPr>
              <w:rPr>
                <w:szCs w:val="24"/>
              </w:rPr>
            </w:pPr>
            <w:r>
              <w:rPr>
                <w:szCs w:val="24"/>
              </w:rPr>
              <w:t xml:space="preserve">   141,00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965" w:rsidRDefault="00956DFF" w:rsidP="00F9025A">
            <w:pPr>
              <w:rPr>
                <w:szCs w:val="24"/>
              </w:rPr>
            </w:pPr>
            <w:r>
              <w:rPr>
                <w:szCs w:val="24"/>
              </w:rPr>
              <w:t>141000,00</w:t>
            </w:r>
          </w:p>
        </w:tc>
      </w:tr>
      <w:tr w:rsidR="00C51965" w:rsidRPr="00DC7B1B" w:rsidTr="00F9025A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965" w:rsidRPr="00403CBE" w:rsidRDefault="00C51965" w:rsidP="00F9025A">
            <w:pPr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1965" w:rsidRPr="00403CBE" w:rsidRDefault="00C51965" w:rsidP="00F9025A"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1965" w:rsidRPr="00403CBE" w:rsidRDefault="00C51965" w:rsidP="00F9025A">
            <w:pPr>
              <w:ind w:left="-108" w:right="-198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C51965" w:rsidRDefault="00C51965" w:rsidP="00F9025A">
            <w:pPr>
              <w:rPr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1965" w:rsidRPr="002D757F" w:rsidRDefault="00146B9B" w:rsidP="00F9025A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516000,00</w:t>
            </w:r>
          </w:p>
        </w:tc>
      </w:tr>
    </w:tbl>
    <w:p w:rsidR="00C51965" w:rsidRDefault="00C51965" w:rsidP="00C51965">
      <w:pPr>
        <w:jc w:val="both"/>
        <w:rPr>
          <w:szCs w:val="24"/>
        </w:rPr>
      </w:pPr>
    </w:p>
    <w:p w:rsidR="00C51965" w:rsidRDefault="00C51965" w:rsidP="00C51965">
      <w:pPr>
        <w:rPr>
          <w:szCs w:val="24"/>
        </w:rPr>
      </w:pPr>
    </w:p>
    <w:p w:rsidR="00C51965" w:rsidRDefault="00C51965" w:rsidP="00C51965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- </w:t>
      </w:r>
    </w:p>
    <w:p w:rsidR="00C51965" w:rsidRDefault="00C51965" w:rsidP="00C51965">
      <w:pPr>
        <w:rPr>
          <w:szCs w:val="24"/>
        </w:rPr>
      </w:pPr>
      <w:r>
        <w:rPr>
          <w:szCs w:val="24"/>
        </w:rPr>
        <w:t xml:space="preserve">начальник организационного отдела местной администрации </w:t>
      </w:r>
    </w:p>
    <w:p w:rsidR="00C51965" w:rsidRDefault="00C51965" w:rsidP="00C51965">
      <w:pPr>
        <w:rPr>
          <w:szCs w:val="24"/>
        </w:rPr>
      </w:pPr>
      <w:r>
        <w:rPr>
          <w:szCs w:val="24"/>
        </w:rPr>
        <w:t xml:space="preserve">муниципального образования город Петергоф                                              </w:t>
      </w:r>
      <w:proofErr w:type="spellStart"/>
      <w:r>
        <w:rPr>
          <w:szCs w:val="24"/>
        </w:rPr>
        <w:t>Н.О.Русанова</w:t>
      </w:r>
      <w:proofErr w:type="spellEnd"/>
    </w:p>
    <w:p w:rsidR="00C51965" w:rsidRDefault="00C51965" w:rsidP="00C51965">
      <w:pPr>
        <w:rPr>
          <w:szCs w:val="24"/>
        </w:rPr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0559D1" w:rsidRDefault="000559D1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  <w:r>
        <w:lastRenderedPageBreak/>
        <w:t xml:space="preserve">Приложение </w:t>
      </w:r>
      <w:r w:rsidR="00956DFF">
        <w:t>8</w:t>
      </w:r>
      <w:r>
        <w:t xml:space="preserve"> </w:t>
      </w:r>
    </w:p>
    <w:p w:rsidR="00C51965" w:rsidRDefault="00C51965" w:rsidP="00C51965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C51965" w:rsidRDefault="00C51965" w:rsidP="00C51965">
      <w:pPr>
        <w:jc w:val="right"/>
      </w:pPr>
    </w:p>
    <w:p w:rsidR="00C51965" w:rsidRDefault="00C51965" w:rsidP="00C51965">
      <w:pPr>
        <w:jc w:val="right"/>
      </w:pPr>
    </w:p>
    <w:p w:rsidR="00C51965" w:rsidRPr="000559D1" w:rsidRDefault="00C51965" w:rsidP="00C51965">
      <w:pPr>
        <w:jc w:val="center"/>
        <w:rPr>
          <w:b/>
        </w:rPr>
      </w:pPr>
      <w:r w:rsidRPr="000559D1">
        <w:rPr>
          <w:b/>
        </w:rPr>
        <w:t xml:space="preserve">Сметный расчет к пункту </w:t>
      </w:r>
      <w:r w:rsidR="00956DFF">
        <w:rPr>
          <w:b/>
        </w:rPr>
        <w:t>8</w:t>
      </w:r>
      <w:r w:rsidRPr="000559D1">
        <w:rPr>
          <w:b/>
        </w:rPr>
        <w:t xml:space="preserve"> программы</w:t>
      </w:r>
    </w:p>
    <w:p w:rsidR="00F9025A" w:rsidRDefault="00C51965" w:rsidP="00F9025A">
      <w:pPr>
        <w:jc w:val="center"/>
        <w:rPr>
          <w:b/>
        </w:rPr>
      </w:pPr>
      <w:r w:rsidRPr="000559D1">
        <w:rPr>
          <w:b/>
        </w:rPr>
        <w:t>«</w:t>
      </w:r>
      <w:r w:rsidR="00F9025A" w:rsidRPr="000559D1">
        <w:rPr>
          <w:rFonts w:eastAsia="Calibri"/>
          <w:b/>
          <w:bCs/>
          <w:szCs w:val="24"/>
        </w:rPr>
        <w:t>Организация и проведение экскурсий для жителей муниципального образования город Петергоф</w:t>
      </w:r>
      <w:r w:rsidRPr="00593F6D">
        <w:rPr>
          <w:b/>
        </w:rPr>
        <w:t xml:space="preserve">» </w:t>
      </w:r>
    </w:p>
    <w:p w:rsidR="00FB43D4" w:rsidRPr="00F9025A" w:rsidRDefault="00FB43D4" w:rsidP="00F9025A">
      <w:pPr>
        <w:jc w:val="center"/>
        <w:rPr>
          <w:b/>
          <w:szCs w:val="24"/>
        </w:rPr>
      </w:pPr>
    </w:p>
    <w:tbl>
      <w:tblPr>
        <w:tblW w:w="9781" w:type="dxa"/>
        <w:tblInd w:w="-34" w:type="dxa"/>
        <w:tblLayout w:type="fixed"/>
        <w:tblLook w:val="0000"/>
      </w:tblPr>
      <w:tblGrid>
        <w:gridCol w:w="709"/>
        <w:gridCol w:w="4678"/>
        <w:gridCol w:w="1559"/>
        <w:gridCol w:w="1418"/>
        <w:gridCol w:w="1417"/>
      </w:tblGrid>
      <w:tr w:rsidR="00F9025A" w:rsidRPr="00F9025A" w:rsidTr="00FB43D4">
        <w:trPr>
          <w:trHeight w:val="8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25A" w:rsidRPr="00F9025A" w:rsidRDefault="00F9025A" w:rsidP="00F9025A">
            <w:pPr>
              <w:jc w:val="center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>№</w:t>
            </w:r>
          </w:p>
          <w:p w:rsidR="00F9025A" w:rsidRPr="00F9025A" w:rsidRDefault="00F9025A" w:rsidP="00F9025A">
            <w:pPr>
              <w:jc w:val="center"/>
              <w:rPr>
                <w:b/>
                <w:szCs w:val="24"/>
              </w:rPr>
            </w:pPr>
            <w:proofErr w:type="spellStart"/>
            <w:proofErr w:type="gramStart"/>
            <w:r w:rsidRPr="00F9025A">
              <w:rPr>
                <w:b/>
                <w:szCs w:val="24"/>
              </w:rPr>
              <w:t>п</w:t>
            </w:r>
            <w:proofErr w:type="spellEnd"/>
            <w:proofErr w:type="gramEnd"/>
            <w:r w:rsidRPr="00F9025A">
              <w:rPr>
                <w:b/>
                <w:szCs w:val="24"/>
              </w:rPr>
              <w:t>/</w:t>
            </w:r>
            <w:proofErr w:type="spellStart"/>
            <w:r w:rsidRPr="00F9025A">
              <w:rPr>
                <w:b/>
                <w:szCs w:val="24"/>
              </w:rPr>
              <w:t>п</w:t>
            </w:r>
            <w:proofErr w:type="spellEnd"/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25A" w:rsidRPr="00F9025A" w:rsidRDefault="00F9025A" w:rsidP="00F9025A">
            <w:pPr>
              <w:jc w:val="center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>Наименование экскурсии, программа, продолжительность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25A" w:rsidRPr="00F9025A" w:rsidRDefault="00F9025A" w:rsidP="00F9025A">
            <w:pPr>
              <w:jc w:val="center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>Кол-во экс</w:t>
            </w:r>
            <w:proofErr w:type="gramStart"/>
            <w:r w:rsidRPr="00F9025A">
              <w:rPr>
                <w:b/>
                <w:szCs w:val="24"/>
              </w:rPr>
              <w:t>.</w:t>
            </w:r>
            <w:proofErr w:type="gramEnd"/>
            <w:r w:rsidRPr="00F9025A">
              <w:rPr>
                <w:b/>
                <w:szCs w:val="24"/>
              </w:rPr>
              <w:t xml:space="preserve"> /</w:t>
            </w:r>
            <w:proofErr w:type="gramStart"/>
            <w:r w:rsidRPr="00F9025A">
              <w:rPr>
                <w:b/>
                <w:szCs w:val="24"/>
              </w:rPr>
              <w:t>к</w:t>
            </w:r>
            <w:proofErr w:type="gramEnd"/>
            <w:r w:rsidRPr="00F9025A">
              <w:rPr>
                <w:b/>
                <w:szCs w:val="24"/>
              </w:rPr>
              <w:t>ол-во чел.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25A" w:rsidRPr="00F9025A" w:rsidRDefault="00F9025A" w:rsidP="00F9025A">
            <w:pPr>
              <w:jc w:val="center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>Цена</w:t>
            </w:r>
          </w:p>
          <w:p w:rsidR="00F9025A" w:rsidRPr="00F9025A" w:rsidRDefault="00F9025A" w:rsidP="00F9025A">
            <w:pPr>
              <w:jc w:val="center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>за ед. руб.</w:t>
            </w:r>
          </w:p>
          <w:p w:rsidR="00F9025A" w:rsidRPr="00F9025A" w:rsidRDefault="00F9025A" w:rsidP="00F9025A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25A" w:rsidRPr="00F9025A" w:rsidRDefault="00F9025A" w:rsidP="00F9025A">
            <w:pPr>
              <w:jc w:val="center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>Общая стоимость</w:t>
            </w:r>
          </w:p>
          <w:p w:rsidR="00F9025A" w:rsidRPr="00F9025A" w:rsidRDefault="00F9025A" w:rsidP="00F9025A">
            <w:pPr>
              <w:jc w:val="center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>руб.</w:t>
            </w:r>
          </w:p>
          <w:p w:rsidR="00F9025A" w:rsidRPr="00F9025A" w:rsidRDefault="00F9025A" w:rsidP="00F9025A">
            <w:pPr>
              <w:jc w:val="center"/>
              <w:rPr>
                <w:b/>
                <w:szCs w:val="24"/>
              </w:rPr>
            </w:pPr>
          </w:p>
        </w:tc>
      </w:tr>
      <w:tr w:rsidR="00F9025A" w:rsidRPr="00F9025A" w:rsidTr="00FB43D4">
        <w:trPr>
          <w:trHeight w:val="652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1</w:t>
            </w:r>
            <w:r>
              <w:rPr>
                <w:bCs/>
                <w:szCs w:val="24"/>
              </w:rPr>
              <w:t>.</w:t>
            </w:r>
          </w:p>
        </w:tc>
        <w:tc>
          <w:tcPr>
            <w:tcW w:w="90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3A372A">
              <w:rPr>
                <w:rFonts w:eastAsia="Calibri"/>
                <w:bCs/>
                <w:szCs w:val="24"/>
              </w:rPr>
              <w:t xml:space="preserve">Организация и проведение </w:t>
            </w:r>
            <w:r>
              <w:rPr>
                <w:rFonts w:eastAsia="Calibri"/>
                <w:bCs/>
                <w:szCs w:val="24"/>
              </w:rPr>
              <w:t xml:space="preserve">автобусных </w:t>
            </w:r>
            <w:r w:rsidRPr="003A372A">
              <w:rPr>
                <w:rFonts w:eastAsia="Calibri"/>
                <w:bCs/>
                <w:szCs w:val="24"/>
              </w:rPr>
              <w:t>экскурсий для жителей муниципального образования город Петергоф</w:t>
            </w:r>
          </w:p>
        </w:tc>
      </w:tr>
      <w:tr w:rsidR="00F9025A" w:rsidRPr="00F9025A" w:rsidTr="00FB43D4">
        <w:trPr>
          <w:trHeight w:val="1459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 w:rsidRPr="00F9025A">
              <w:rPr>
                <w:bCs/>
                <w:szCs w:val="24"/>
              </w:rPr>
              <w:t>1.</w:t>
            </w:r>
            <w:r>
              <w:rPr>
                <w:bCs/>
                <w:szCs w:val="24"/>
              </w:rPr>
              <w:t>1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b/>
                <w:szCs w:val="24"/>
              </w:rPr>
            </w:pPr>
            <w:r w:rsidRPr="00F9025A">
              <w:rPr>
                <w:b/>
                <w:szCs w:val="24"/>
                <w:shd w:val="clear" w:color="auto" w:fill="FFFFFF"/>
              </w:rPr>
              <w:t>Экскурсия «Дворец Белосельских-Белозерских».</w:t>
            </w:r>
            <w:r w:rsidRPr="00F9025A">
              <w:rPr>
                <w:szCs w:val="24"/>
              </w:rPr>
              <w:t xml:space="preserve"> Трассовая экскурсия. Посещение дворца с экскурсией. </w:t>
            </w:r>
            <w:r w:rsidRPr="00F9025A">
              <w:rPr>
                <w:szCs w:val="24"/>
                <w:shd w:val="clear" w:color="auto" w:fill="FFFFFF"/>
              </w:rPr>
              <w:t>Дворец Белосельских-Белозерских – один из самых известных дворцов Петербурга, одно из самых заметных зданий на Невском проспекте. Заслуживают внимания его великолепные интерьеры, богатейшая история и проводимые в Зеркальном зале концерты. Вы пройдетесь по Зеркальному и Дубовому залам, увидите бывшую картинную галерею, посмотрите парадную лестницу и парадную столовую, бежевую и золотую (малиновую) гостиницы.</w:t>
            </w:r>
            <w:r w:rsidRPr="00F9025A">
              <w:rPr>
                <w:szCs w:val="24"/>
              </w:rPr>
              <w:t xml:space="preserve"> 6 часов.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1 автобусная экскурсия /43 чел</w:t>
            </w:r>
            <w:r w:rsidR="00FB43D4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43 700,00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43 700,00</w:t>
            </w:r>
          </w:p>
        </w:tc>
      </w:tr>
      <w:tr w:rsidR="00F9025A" w:rsidRPr="00F9025A" w:rsidTr="00FB43D4">
        <w:trPr>
          <w:trHeight w:val="1346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Pr="00F9025A">
              <w:rPr>
                <w:bCs/>
                <w:szCs w:val="24"/>
              </w:rPr>
              <w:t>2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b/>
                <w:szCs w:val="24"/>
              </w:rPr>
              <w:t>Экскурсия «Павловск».</w:t>
            </w:r>
            <w:r w:rsidRPr="00F9025A">
              <w:rPr>
                <w:szCs w:val="24"/>
              </w:rPr>
              <w:t xml:space="preserve"> Трассовая экскурсия. Посещение Павловского дворца с экскурсией. </w:t>
            </w:r>
            <w:r w:rsidRPr="00F9025A">
              <w:rPr>
                <w:bCs/>
                <w:color w:val="000000"/>
                <w:szCs w:val="24"/>
                <w:shd w:val="clear" w:color="auto" w:fill="FFFFFF"/>
              </w:rPr>
              <w:t xml:space="preserve">Вы пройдете по Тронному, Итальянскому, Греческому залу; увидите Дворцовую церковь и многое другое. Прогулка по пейзажному парку. 6 часов. 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1 автобусная экскурсия /43 чел</w:t>
            </w:r>
            <w:r w:rsidR="00FB43D4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53 500,00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53 500,00</w:t>
            </w:r>
          </w:p>
        </w:tc>
      </w:tr>
      <w:tr w:rsidR="00F9025A" w:rsidRPr="00F9025A" w:rsidTr="00FB43D4">
        <w:trPr>
          <w:trHeight w:val="713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Pr="00F9025A">
              <w:rPr>
                <w:bCs/>
                <w:szCs w:val="24"/>
              </w:rPr>
              <w:t>3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b/>
                <w:szCs w:val="24"/>
              </w:rPr>
              <w:t>Экскурсия «Ботанический сад</w:t>
            </w:r>
            <w:r w:rsidRPr="00F9025A">
              <w:rPr>
                <w:szCs w:val="24"/>
              </w:rPr>
              <w:t xml:space="preserve">». Трассовая экскурсия. Экскурсия в Ботанический сад Петра Великого. </w:t>
            </w:r>
            <w:r w:rsidRPr="00F9025A">
              <w:rPr>
                <w:bCs/>
                <w:color w:val="000000"/>
                <w:szCs w:val="24"/>
                <w:shd w:val="clear" w:color="auto" w:fill="FFFFFF"/>
              </w:rPr>
              <w:t>6 часов.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1 автобусная экскурсия /43 чел</w:t>
            </w:r>
            <w:r w:rsidR="00FB43D4">
              <w:rPr>
                <w:szCs w:val="24"/>
              </w:rPr>
              <w:t>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41 700,00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 xml:space="preserve"> </w:t>
            </w: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41 700,00</w:t>
            </w:r>
          </w:p>
        </w:tc>
      </w:tr>
      <w:tr w:rsidR="00F9025A" w:rsidRPr="00F9025A" w:rsidTr="00FB43D4">
        <w:trPr>
          <w:trHeight w:val="1459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Pr="00F9025A">
              <w:rPr>
                <w:bCs/>
                <w:szCs w:val="24"/>
              </w:rPr>
              <w:t>4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b/>
                <w:szCs w:val="24"/>
              </w:rPr>
              <w:t xml:space="preserve">Кронштадт. </w:t>
            </w:r>
            <w:r w:rsidRPr="00F9025A">
              <w:rPr>
                <w:szCs w:val="24"/>
              </w:rPr>
              <w:t>Трассовая экскурсия. Экскурсия знакомит с городом-крепостью Кронштадт, основанным в 1704 г. Обзорная экскурсия по городу славы российского Военно-Морского флота, осмотр достопримечательностей в историческом центре города. Посещение Морского собора.  4 часа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23 000,00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23 000,00</w:t>
            </w:r>
          </w:p>
        </w:tc>
      </w:tr>
      <w:tr w:rsidR="00F9025A" w:rsidRPr="00F9025A" w:rsidTr="00FB43D4"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Pr="00F9025A">
              <w:rPr>
                <w:bCs/>
                <w:szCs w:val="24"/>
              </w:rPr>
              <w:t>5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 xml:space="preserve">Многонациональный Петербург.  </w:t>
            </w:r>
            <w:r w:rsidRPr="00F9025A">
              <w:rPr>
                <w:szCs w:val="24"/>
              </w:rPr>
              <w:t xml:space="preserve">Трассовая экскурсия. Санкт-Петербург с первых дней своего существования является многонациональным сообществом. В нем представлено множество национальностей и все основные мировые </w:t>
            </w:r>
            <w:proofErr w:type="spellStart"/>
            <w:r w:rsidRPr="00F9025A">
              <w:rPr>
                <w:szCs w:val="24"/>
              </w:rPr>
              <w:t>конфессии</w:t>
            </w:r>
            <w:proofErr w:type="spellEnd"/>
            <w:r w:rsidRPr="00F9025A">
              <w:rPr>
                <w:szCs w:val="24"/>
              </w:rPr>
              <w:t xml:space="preserve">. </w:t>
            </w:r>
            <w:r w:rsidRPr="00F9025A">
              <w:rPr>
                <w:szCs w:val="24"/>
              </w:rPr>
              <w:lastRenderedPageBreak/>
              <w:t>Национальные диаспоры Санкт-Петербурга внесли большой вклад в его развитие и на сегодняшний день глубоко интегрированы во все сферы жизни города, являются неотъемлемым компонентом современного гражданского общества не только города, но и России в целом. Экскурсия в Буддийский храм Дацан. Экскурсия в Синагогу. Внешний осмотр мечети и Казанского собора. Посещение Католического храма св.  Екатерины. 6 часов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  <w:r w:rsidRPr="00F9025A">
              <w:rPr>
                <w:szCs w:val="24"/>
                <w:shd w:val="clear" w:color="auto" w:fill="FFFFFF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38 000,00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38 000,00</w:t>
            </w:r>
          </w:p>
        </w:tc>
      </w:tr>
      <w:tr w:rsidR="00F9025A" w:rsidRPr="00F9025A" w:rsidTr="00FB43D4">
        <w:trPr>
          <w:trHeight w:val="786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B43D4" w:rsidP="00F9025A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>1.</w:t>
            </w:r>
            <w:r w:rsidR="00F9025A" w:rsidRPr="00F9025A">
              <w:rPr>
                <w:bCs/>
                <w:szCs w:val="24"/>
              </w:rPr>
              <w:t>6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shd w:val="clear" w:color="auto" w:fill="FFFFFF"/>
              <w:spacing w:before="100" w:beforeAutospacing="1" w:after="100" w:afterAutospacing="1"/>
              <w:jc w:val="both"/>
              <w:rPr>
                <w:szCs w:val="24"/>
              </w:rPr>
            </w:pPr>
            <w:r w:rsidRPr="00F9025A">
              <w:rPr>
                <w:b/>
                <w:szCs w:val="24"/>
              </w:rPr>
              <w:t xml:space="preserve">Гатчина. </w:t>
            </w:r>
            <w:r w:rsidRPr="00F9025A">
              <w:rPr>
                <w:szCs w:val="24"/>
              </w:rPr>
              <w:t xml:space="preserve">Трассовая экскурсия. </w:t>
            </w:r>
            <w:r w:rsidRPr="00F9025A">
              <w:rPr>
                <w:color w:val="000000"/>
                <w:szCs w:val="24"/>
                <w:lang w:eastAsia="ru-RU"/>
              </w:rPr>
              <w:t xml:space="preserve">Знакомство с дворцово-парковым ансамблем Гатчины и его сердцем – Императорским дворцом. </w:t>
            </w:r>
            <w:r w:rsidRPr="00F9025A">
              <w:rPr>
                <w:szCs w:val="24"/>
              </w:rPr>
              <w:t xml:space="preserve">Посещение Большого Гатчинского дворца с экскурсией. Подземный ход. </w:t>
            </w:r>
            <w:r w:rsidRPr="00F9025A">
              <w:rPr>
                <w:color w:val="000000"/>
                <w:szCs w:val="24"/>
                <w:lang w:eastAsia="ru-RU"/>
              </w:rPr>
              <w:t xml:space="preserve">Прогулка по дивному Дворцовому парку с Голландскими и Английскими садами, скульптурами, прекрасными парковыми павильонами и старинными дворцовыми колодцами, расположенными на берегах Серебряного и Белого озер. </w:t>
            </w:r>
            <w:r w:rsidRPr="00F9025A">
              <w:rPr>
                <w:szCs w:val="24"/>
              </w:rPr>
              <w:t>6 часов.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  <w:r w:rsidRPr="00F9025A">
              <w:rPr>
                <w:szCs w:val="24"/>
                <w:shd w:val="clear" w:color="auto" w:fill="FFFFFF"/>
              </w:rPr>
              <w:br/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48 000,00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48 000,00</w:t>
            </w:r>
          </w:p>
        </w:tc>
      </w:tr>
      <w:tr w:rsidR="00F9025A" w:rsidRPr="00F9025A" w:rsidTr="00FB43D4">
        <w:trPr>
          <w:trHeight w:val="843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B43D4" w:rsidP="00F9025A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="00F9025A" w:rsidRPr="00F9025A">
              <w:rPr>
                <w:bCs/>
                <w:szCs w:val="24"/>
              </w:rPr>
              <w:t>7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pStyle w:val="has-text-align-justify"/>
              <w:shd w:val="clear" w:color="auto" w:fill="FFFFFF"/>
              <w:spacing w:before="0" w:beforeAutospacing="0" w:after="0" w:afterAutospacing="0"/>
              <w:jc w:val="both"/>
            </w:pPr>
            <w:r w:rsidRPr="00F9025A">
              <w:rPr>
                <w:b/>
              </w:rPr>
              <w:t>Пенаты «Репино</w:t>
            </w:r>
            <w:r w:rsidRPr="00F9025A">
              <w:t>». Трассовая экскурсия. Экскурсия в музей-усадьбу Репина. В доме сохраняется мемориальный облик комнат, которые несут отпечаток вкусов и привычек хозяина: мастерская, столовая, кабинет, веранда. Посещение музея включает в себя знакомство с экспозицией, просмотр старинной кинохроники, запечатлевшей И. Е. Репина в его доме, осмотр мемориального парка и окрестностей, которые вдохновляли многих русских художников и писателей. 6 часов.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  <w:r w:rsidRPr="00F9025A">
              <w:rPr>
                <w:szCs w:val="24"/>
                <w:shd w:val="clear" w:color="auto" w:fill="FFFFFF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47 000,00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47 000,00</w:t>
            </w:r>
          </w:p>
        </w:tc>
      </w:tr>
      <w:tr w:rsidR="00F9025A" w:rsidRPr="00F9025A" w:rsidTr="00FB43D4">
        <w:trPr>
          <w:trHeight w:val="843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B43D4" w:rsidP="00F9025A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="00F9025A" w:rsidRPr="00F9025A">
              <w:rPr>
                <w:bCs/>
                <w:szCs w:val="24"/>
              </w:rPr>
              <w:t>8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shd w:val="clear" w:color="auto" w:fill="FFFFFF"/>
              <w:spacing w:before="100" w:beforeAutospacing="1" w:after="100" w:afterAutospacing="1"/>
              <w:rPr>
                <w:szCs w:val="24"/>
              </w:rPr>
            </w:pPr>
            <w:r w:rsidRPr="00F9025A">
              <w:rPr>
                <w:b/>
                <w:szCs w:val="24"/>
              </w:rPr>
              <w:t>Невский пятачок с посещением диорамы Обороны Ленинграда.</w:t>
            </w:r>
            <w:r w:rsidRPr="00F9025A">
              <w:rPr>
                <w:szCs w:val="24"/>
              </w:rPr>
              <w:t xml:space="preserve"> Трассовая экскурсия. Рассказ о подвигах жителей Блокадного Ленинграда. </w:t>
            </w:r>
            <w:r w:rsidRPr="00F9025A">
              <w:rPr>
                <w:color w:val="000000"/>
                <w:szCs w:val="24"/>
                <w:lang w:eastAsia="ru-RU"/>
              </w:rPr>
              <w:t xml:space="preserve">Посещение мемориала "Невский пятачок". </w:t>
            </w:r>
            <w:r w:rsidRPr="00F9025A">
              <w:rPr>
                <w:szCs w:val="24"/>
              </w:rPr>
              <w:t>Экскурсия в музей Диорама. 6 часов.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center"/>
              <w:rPr>
                <w:szCs w:val="24"/>
                <w:shd w:val="clear" w:color="auto" w:fill="FFFFFF"/>
              </w:rPr>
            </w:pPr>
            <w:r w:rsidRPr="00F9025A">
              <w:rPr>
                <w:szCs w:val="24"/>
                <w:shd w:val="clear" w:color="auto" w:fill="FFFFFF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29 600,00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29 600,00</w:t>
            </w:r>
          </w:p>
        </w:tc>
      </w:tr>
      <w:tr w:rsidR="00F9025A" w:rsidRPr="00F9025A" w:rsidTr="00FB43D4">
        <w:trPr>
          <w:trHeight w:val="1126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B43D4" w:rsidP="00F9025A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="00F9025A" w:rsidRPr="00F9025A">
              <w:rPr>
                <w:bCs/>
                <w:szCs w:val="24"/>
              </w:rPr>
              <w:t>9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 xml:space="preserve">Дорога жизни. </w:t>
            </w:r>
            <w:r w:rsidRPr="00F9025A">
              <w:rPr>
                <w:szCs w:val="24"/>
              </w:rPr>
              <w:t xml:space="preserve">Трассовая экскурсия. Посещение мемориала «Цветок жизни». Остановка на </w:t>
            </w:r>
            <w:proofErr w:type="spellStart"/>
            <w:r w:rsidRPr="00F9025A">
              <w:rPr>
                <w:szCs w:val="24"/>
              </w:rPr>
              <w:t>Румболовской</w:t>
            </w:r>
            <w:proofErr w:type="spellEnd"/>
            <w:r w:rsidRPr="00F9025A">
              <w:rPr>
                <w:szCs w:val="24"/>
              </w:rPr>
              <w:t xml:space="preserve"> горе, осмотр памятников жертвам войн и катастроф современности.</w:t>
            </w:r>
            <w:r w:rsidRPr="00F9025A">
              <w:rPr>
                <w:b/>
                <w:szCs w:val="24"/>
              </w:rPr>
              <w:t xml:space="preserve"> </w:t>
            </w:r>
            <w:r w:rsidRPr="00F9025A">
              <w:rPr>
                <w:szCs w:val="24"/>
              </w:rPr>
              <w:t xml:space="preserve">Посещение мемориала «Разорванное кольцо». Памятников вдоль дороги: «Хлеб насущный», «Регулировщица», «Балтийские крылья», «Дуб и Лавр», «Полуторка», «Катюша». Экскурсия в музей «Дорога жизни» в </w:t>
            </w:r>
            <w:proofErr w:type="spellStart"/>
            <w:r w:rsidRPr="00F9025A">
              <w:rPr>
                <w:szCs w:val="24"/>
              </w:rPr>
              <w:t>п</w:t>
            </w:r>
            <w:proofErr w:type="gramStart"/>
            <w:r w:rsidRPr="00F9025A">
              <w:rPr>
                <w:szCs w:val="24"/>
              </w:rPr>
              <w:t>.О</w:t>
            </w:r>
            <w:proofErr w:type="gramEnd"/>
            <w:r w:rsidRPr="00F9025A">
              <w:rPr>
                <w:szCs w:val="24"/>
              </w:rPr>
              <w:t>синовец</w:t>
            </w:r>
            <w:proofErr w:type="spellEnd"/>
            <w:r w:rsidRPr="00F9025A">
              <w:rPr>
                <w:szCs w:val="24"/>
              </w:rPr>
              <w:t>. Возложение цветов.  6 часов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jc w:val="center"/>
              <w:rPr>
                <w:color w:val="000000"/>
                <w:szCs w:val="24"/>
              </w:rPr>
            </w:pPr>
          </w:p>
          <w:p w:rsidR="00F9025A" w:rsidRPr="00F9025A" w:rsidRDefault="00F9025A" w:rsidP="00F9025A">
            <w:pPr>
              <w:jc w:val="center"/>
              <w:rPr>
                <w:color w:val="000000"/>
                <w:szCs w:val="24"/>
              </w:rPr>
            </w:pPr>
          </w:p>
          <w:p w:rsidR="00F9025A" w:rsidRPr="00F9025A" w:rsidRDefault="00F9025A" w:rsidP="00F9025A">
            <w:pPr>
              <w:jc w:val="center"/>
              <w:rPr>
                <w:color w:val="000000"/>
                <w:szCs w:val="24"/>
              </w:rPr>
            </w:pPr>
            <w:r w:rsidRPr="00F9025A">
              <w:rPr>
                <w:color w:val="000000"/>
                <w:szCs w:val="24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44 000,00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44 000,00</w:t>
            </w:r>
          </w:p>
        </w:tc>
      </w:tr>
      <w:tr w:rsidR="00F9025A" w:rsidRPr="00F9025A" w:rsidTr="00FB43D4"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B43D4" w:rsidP="00F9025A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="00F9025A" w:rsidRPr="00F9025A">
              <w:rPr>
                <w:bCs/>
                <w:szCs w:val="24"/>
              </w:rPr>
              <w:t>10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 xml:space="preserve">Мифы и легенды Петербурга. </w:t>
            </w:r>
            <w:r w:rsidRPr="00F9025A">
              <w:rPr>
                <w:szCs w:val="24"/>
              </w:rPr>
              <w:t xml:space="preserve">Трассовая </w:t>
            </w:r>
            <w:r w:rsidRPr="00F9025A">
              <w:rPr>
                <w:szCs w:val="24"/>
              </w:rPr>
              <w:lastRenderedPageBreak/>
              <w:t>экскурсия. Знакомство с таинственной стороной Северной столицы.  Михайловский замок — одно из самых мистических зданий в Санкт-Петербурге, где жил и погиб император Александр I, существует легенда, что его призрак до сих пор бродит в стенах замка. Спас на Крови — это православный храм, возведенный в память о гибели Александра II на этом месте. Медный всадник. Современники верили, что монумент символизирует собой величие и славу Российской империи, и что Россия останется такой, пока всадник не сойдет со своего пьедестала и другие. 5 часов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jc w:val="center"/>
              <w:textAlignment w:val="baseline"/>
              <w:rPr>
                <w:szCs w:val="24"/>
              </w:rPr>
            </w:pPr>
          </w:p>
          <w:p w:rsidR="00F9025A" w:rsidRPr="00F9025A" w:rsidRDefault="00F9025A" w:rsidP="00F9025A">
            <w:pPr>
              <w:jc w:val="center"/>
              <w:textAlignment w:val="baseline"/>
              <w:rPr>
                <w:szCs w:val="24"/>
              </w:rPr>
            </w:pPr>
          </w:p>
          <w:p w:rsidR="00F9025A" w:rsidRPr="00F9025A" w:rsidRDefault="00F9025A" w:rsidP="00F9025A">
            <w:pPr>
              <w:jc w:val="center"/>
              <w:textAlignment w:val="baseline"/>
              <w:rPr>
                <w:szCs w:val="24"/>
              </w:rPr>
            </w:pPr>
            <w:r w:rsidRPr="00F9025A">
              <w:rPr>
                <w:szCs w:val="24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25 000,00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25 000,00</w:t>
            </w:r>
          </w:p>
        </w:tc>
      </w:tr>
      <w:tr w:rsidR="00F9025A" w:rsidRPr="00F9025A" w:rsidTr="00FB43D4"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B43D4" w:rsidP="00F9025A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lastRenderedPageBreak/>
              <w:t>1.</w:t>
            </w:r>
            <w:r w:rsidR="00F9025A" w:rsidRPr="00F9025A">
              <w:rPr>
                <w:bCs/>
                <w:szCs w:val="24"/>
              </w:rPr>
              <w:t>11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F9025A">
              <w:rPr>
                <w:b/>
                <w:szCs w:val="24"/>
              </w:rPr>
              <w:t xml:space="preserve">Музей - панорама «Прорыв». </w:t>
            </w:r>
            <w:r w:rsidRPr="00F9025A">
              <w:rPr>
                <w:szCs w:val="24"/>
              </w:rPr>
              <w:t>Трассовая экскурсия. г</w:t>
            </w:r>
            <w:proofErr w:type="gramStart"/>
            <w:r w:rsidRPr="00F9025A">
              <w:rPr>
                <w:szCs w:val="24"/>
              </w:rPr>
              <w:t>.К</w:t>
            </w:r>
            <w:proofErr w:type="gramEnd"/>
            <w:r w:rsidRPr="00F9025A">
              <w:rPr>
                <w:szCs w:val="24"/>
              </w:rPr>
              <w:t xml:space="preserve">ировск. Панорама «Прорыв" открыта в январе 2018 года. Историко-художественная трехмерная реконструкция посвящена боевым действиям 45-й гвардейской стрелковой дивизии в ходе операции "Искра" и воспроизводит момент атаки на левобережные укрепления немецких войск в районе б.д. </w:t>
            </w:r>
            <w:proofErr w:type="spellStart"/>
            <w:r w:rsidRPr="00F9025A">
              <w:rPr>
                <w:szCs w:val="24"/>
              </w:rPr>
              <w:t>Арбузово</w:t>
            </w:r>
            <w:proofErr w:type="spellEnd"/>
            <w:r w:rsidRPr="00F9025A">
              <w:rPr>
                <w:szCs w:val="24"/>
              </w:rPr>
              <w:t>. Необычная экспозиция в солдатских историях рассказывает об одном дне Невского пятачка - 13 января 1943 года. Экскурсия по музею.</w:t>
            </w:r>
            <w:r w:rsidRPr="00F9025A">
              <w:rPr>
                <w:b/>
                <w:szCs w:val="24"/>
              </w:rPr>
              <w:t xml:space="preserve"> </w:t>
            </w:r>
            <w:r w:rsidRPr="00F9025A">
              <w:rPr>
                <w:szCs w:val="24"/>
              </w:rPr>
              <w:t>6 часов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jc w:val="center"/>
              <w:rPr>
                <w:szCs w:val="24"/>
              </w:rPr>
            </w:pPr>
          </w:p>
          <w:p w:rsidR="00F9025A" w:rsidRPr="00F9025A" w:rsidRDefault="00F9025A" w:rsidP="00F9025A">
            <w:pPr>
              <w:jc w:val="center"/>
              <w:rPr>
                <w:szCs w:val="24"/>
              </w:rPr>
            </w:pPr>
            <w:r w:rsidRPr="00F9025A">
              <w:rPr>
                <w:szCs w:val="24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38 000,00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38 000,00</w:t>
            </w:r>
          </w:p>
        </w:tc>
      </w:tr>
      <w:tr w:rsidR="00F9025A" w:rsidRPr="00F9025A" w:rsidTr="00FB43D4">
        <w:trPr>
          <w:trHeight w:val="2128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B43D4" w:rsidP="00F9025A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="00F9025A" w:rsidRPr="00F9025A">
              <w:rPr>
                <w:bCs/>
                <w:szCs w:val="24"/>
              </w:rPr>
              <w:t>12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jc w:val="both"/>
              <w:textAlignment w:val="baseline"/>
              <w:rPr>
                <w:szCs w:val="24"/>
                <w:lang w:eastAsia="ru-RU"/>
              </w:rPr>
            </w:pPr>
            <w:r w:rsidRPr="00F9025A">
              <w:rPr>
                <w:b/>
                <w:szCs w:val="24"/>
              </w:rPr>
              <w:t>Экскурсия «</w:t>
            </w:r>
            <w:r w:rsidRPr="00F9025A">
              <w:rPr>
                <w:b/>
                <w:bCs/>
                <w:szCs w:val="24"/>
                <w:bdr w:val="none" w:sz="0" w:space="0" w:color="auto" w:frame="1"/>
                <w:lang w:eastAsia="ru-RU"/>
              </w:rPr>
              <w:t>Шедевры Константиновского Дворца»</w:t>
            </w:r>
            <w:r w:rsidRPr="00F9025A">
              <w:rPr>
                <w:b/>
                <w:szCs w:val="24"/>
              </w:rPr>
              <w:t xml:space="preserve">. Стрельна. </w:t>
            </w:r>
            <w:r w:rsidRPr="00F9025A">
              <w:rPr>
                <w:szCs w:val="24"/>
              </w:rPr>
              <w:t xml:space="preserve">Трассовая экскурсия. Рассказ о знаменитом Дворце конгрессов. Посещение Константиновского дворца. Экскурсия </w:t>
            </w:r>
            <w:r w:rsidRPr="00F9025A">
              <w:rPr>
                <w:bCs/>
                <w:szCs w:val="24"/>
                <w:bdr w:val="none" w:sz="0" w:space="0" w:color="auto" w:frame="1"/>
                <w:lang w:eastAsia="ru-RU"/>
              </w:rPr>
              <w:t>«Шедевры Константиновского Дворца».</w:t>
            </w:r>
            <w:r w:rsidRPr="00F9025A">
              <w:rPr>
                <w:szCs w:val="24"/>
                <w:lang w:eastAsia="ru-RU"/>
              </w:rPr>
              <w:t xml:space="preserve"> Экскурсия знакомит с избранными, наиболее ценными произведениями русской живописи, графики и предметами декоративно-прикладного искусства XVIII-XIX веков, собранными Г.П.Вишневской и М.Л.Ростроповичем, а также главными архитектурными шедеврами Константиновского дворца - его парадными залами. </w:t>
            </w:r>
            <w:r w:rsidRPr="00F9025A">
              <w:rPr>
                <w:szCs w:val="24"/>
              </w:rPr>
              <w:t>5 часов.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jc w:val="center"/>
              <w:textAlignment w:val="baseline"/>
              <w:rPr>
                <w:szCs w:val="24"/>
              </w:rPr>
            </w:pPr>
          </w:p>
          <w:p w:rsidR="00F9025A" w:rsidRPr="00F9025A" w:rsidRDefault="00F9025A" w:rsidP="00F9025A">
            <w:pPr>
              <w:jc w:val="center"/>
              <w:textAlignment w:val="baseline"/>
              <w:rPr>
                <w:szCs w:val="24"/>
              </w:rPr>
            </w:pPr>
            <w:r w:rsidRPr="00F9025A">
              <w:rPr>
                <w:szCs w:val="24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50 700,00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50 700,00</w:t>
            </w:r>
          </w:p>
        </w:tc>
      </w:tr>
      <w:tr w:rsidR="00F9025A" w:rsidRPr="00F9025A" w:rsidTr="00FB43D4">
        <w:trPr>
          <w:trHeight w:val="1062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B43D4" w:rsidP="00F9025A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>
              <w:rPr>
                <w:bCs/>
                <w:szCs w:val="24"/>
              </w:rPr>
              <w:t>1.</w:t>
            </w:r>
            <w:r w:rsidR="00F9025A" w:rsidRPr="00F9025A">
              <w:rPr>
                <w:bCs/>
                <w:szCs w:val="24"/>
              </w:rPr>
              <w:t>13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rPr>
                <w:szCs w:val="24"/>
                <w:lang w:eastAsia="ru-RU"/>
              </w:rPr>
            </w:pPr>
            <w:r w:rsidRPr="00F9025A">
              <w:rPr>
                <w:b/>
                <w:szCs w:val="24"/>
                <w:lang w:eastAsia="ru-RU"/>
              </w:rPr>
              <w:t>Экскурсия "Сады и парки Петербурга»</w:t>
            </w:r>
            <w:r w:rsidRPr="00F9025A">
              <w:rPr>
                <w:szCs w:val="24"/>
              </w:rPr>
              <w:t>. Обзорная экскурсия по городу с осмотром некоторых садов и парков. Вы услышите историю создания следующих садов: Екатерининский сквер, Летний сад, Александровский сад, Марсово поле, Таврический сад, Михайловский сад</w:t>
            </w:r>
            <w:r w:rsidRPr="00F9025A">
              <w:rPr>
                <w:szCs w:val="24"/>
                <w:lang w:eastAsia="ru-RU"/>
              </w:rPr>
              <w:t xml:space="preserve">. </w:t>
            </w:r>
            <w:r w:rsidRPr="00F9025A">
              <w:rPr>
                <w:szCs w:val="24"/>
              </w:rPr>
              <w:t>6 часов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jc w:val="center"/>
              <w:textAlignment w:val="baseline"/>
              <w:rPr>
                <w:szCs w:val="24"/>
              </w:rPr>
            </w:pPr>
            <w:r w:rsidRPr="00F9025A">
              <w:rPr>
                <w:szCs w:val="24"/>
              </w:rPr>
              <w:t>1 автобусная экскурсия /43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32 800,00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F9025A">
              <w:rPr>
                <w:szCs w:val="24"/>
              </w:rPr>
              <w:t>32 800,00</w:t>
            </w:r>
          </w:p>
        </w:tc>
      </w:tr>
      <w:tr w:rsidR="00F9025A" w:rsidRPr="00F9025A" w:rsidTr="00FB43D4">
        <w:trPr>
          <w:trHeight w:val="278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</w:rPr>
            </w:pP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B43D4" w:rsidP="00F9025A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>
              <w:rPr>
                <w:b/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B43D4" w:rsidRDefault="00FB43D4" w:rsidP="00FB43D4">
            <w:pPr>
              <w:jc w:val="center"/>
              <w:textAlignment w:val="baseline"/>
              <w:rPr>
                <w:szCs w:val="24"/>
              </w:rPr>
            </w:pPr>
            <w:r w:rsidRPr="00FB43D4">
              <w:rPr>
                <w:szCs w:val="24"/>
              </w:rPr>
              <w:t>13 экскурсий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F9025A" w:rsidRDefault="00F9025A" w:rsidP="00F9025A">
            <w:pPr>
              <w:autoSpaceDE w:val="0"/>
              <w:autoSpaceDN w:val="0"/>
              <w:adjustRightInd w:val="0"/>
              <w:jc w:val="both"/>
              <w:rPr>
                <w:b/>
                <w:szCs w:val="24"/>
              </w:rPr>
            </w:pPr>
            <w:r w:rsidRPr="00F9025A">
              <w:rPr>
                <w:b/>
                <w:color w:val="000000"/>
                <w:szCs w:val="24"/>
              </w:rPr>
              <w:t>515 000,00</w:t>
            </w:r>
          </w:p>
        </w:tc>
      </w:tr>
      <w:tr w:rsidR="00FB43D4" w:rsidRPr="00F9025A" w:rsidTr="00956DFF">
        <w:trPr>
          <w:trHeight w:val="278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B43D4" w:rsidRPr="007633E1" w:rsidRDefault="00FB43D4" w:rsidP="00F9025A">
            <w:pPr>
              <w:autoSpaceDE w:val="0"/>
              <w:autoSpaceDN w:val="0"/>
              <w:adjustRightInd w:val="0"/>
              <w:jc w:val="both"/>
              <w:rPr>
                <w:b/>
                <w:bCs/>
                <w:szCs w:val="24"/>
              </w:rPr>
            </w:pPr>
            <w:r w:rsidRPr="007633E1">
              <w:rPr>
                <w:b/>
                <w:bCs/>
                <w:szCs w:val="24"/>
              </w:rPr>
              <w:lastRenderedPageBreak/>
              <w:t>2.</w:t>
            </w:r>
          </w:p>
        </w:tc>
        <w:tc>
          <w:tcPr>
            <w:tcW w:w="9072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B43D4" w:rsidRPr="00F9025A" w:rsidRDefault="00FB43D4" w:rsidP="00F9025A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  <w:szCs w:val="24"/>
              </w:rPr>
            </w:pPr>
            <w:r w:rsidRPr="007633E1">
              <w:rPr>
                <w:b/>
                <w:szCs w:val="24"/>
              </w:rPr>
              <w:t>Организация и проведение пешеходных экскурсий для жителей муниципального образования город Петергоф</w:t>
            </w:r>
          </w:p>
        </w:tc>
      </w:tr>
      <w:tr w:rsidR="00F9025A" w:rsidRPr="00F9025A" w:rsidTr="00FB43D4">
        <w:trPr>
          <w:trHeight w:val="278"/>
        </w:trPr>
        <w:tc>
          <w:tcPr>
            <w:tcW w:w="7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00388A" w:rsidRDefault="00F9025A" w:rsidP="00F9025A">
            <w:pPr>
              <w:autoSpaceDE w:val="0"/>
              <w:autoSpaceDN w:val="0"/>
              <w:adjustRightInd w:val="0"/>
              <w:jc w:val="both"/>
              <w:rPr>
                <w:bCs/>
                <w:szCs w:val="24"/>
              </w:rPr>
            </w:pPr>
            <w:r w:rsidRPr="0000388A">
              <w:rPr>
                <w:bCs/>
                <w:szCs w:val="24"/>
              </w:rPr>
              <w:t>2.1</w:t>
            </w:r>
          </w:p>
        </w:tc>
        <w:tc>
          <w:tcPr>
            <w:tcW w:w="467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C72043" w:rsidRDefault="00F9025A" w:rsidP="00F9025A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C72043">
              <w:rPr>
                <w:szCs w:val="24"/>
              </w:rPr>
              <w:t>Пешеходная экскурсия по Петергофу.</w:t>
            </w:r>
          </w:p>
          <w:p w:rsidR="00F9025A" w:rsidRPr="00C72043" w:rsidRDefault="00F9025A" w:rsidP="00F9025A">
            <w:pPr>
              <w:autoSpaceDE w:val="0"/>
              <w:autoSpaceDN w:val="0"/>
              <w:adjustRightInd w:val="0"/>
              <w:rPr>
                <w:b/>
                <w:szCs w:val="24"/>
              </w:rPr>
            </w:pPr>
            <w:r w:rsidRPr="00C72043">
              <w:rPr>
                <w:szCs w:val="24"/>
              </w:rPr>
              <w:t>Посещение историко-культурного проекта «Государевы потехи»</w:t>
            </w:r>
            <w:r w:rsidR="00FB43D4">
              <w:rPr>
                <w:szCs w:val="24"/>
              </w:rPr>
              <w:t xml:space="preserve"> </w:t>
            </w:r>
            <w:r w:rsidRPr="006537AD">
              <w:rPr>
                <w:szCs w:val="24"/>
              </w:rPr>
              <w:t>2,5 часа</w:t>
            </w:r>
          </w:p>
        </w:tc>
        <w:tc>
          <w:tcPr>
            <w:tcW w:w="155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B43D4" w:rsidRDefault="00F9025A" w:rsidP="00FB43D4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 w:rsidRPr="00C72043">
              <w:rPr>
                <w:color w:val="000000"/>
                <w:szCs w:val="24"/>
                <w:shd w:val="clear" w:color="auto" w:fill="FFFFFF"/>
              </w:rPr>
              <w:t>3 пешеходные экск</w:t>
            </w:r>
            <w:r>
              <w:rPr>
                <w:color w:val="000000"/>
                <w:szCs w:val="24"/>
                <w:shd w:val="clear" w:color="auto" w:fill="FFFFFF"/>
              </w:rPr>
              <w:t>урсии</w:t>
            </w:r>
            <w:r w:rsidRPr="00C72043">
              <w:rPr>
                <w:color w:val="000000"/>
                <w:szCs w:val="24"/>
                <w:shd w:val="clear" w:color="auto" w:fill="FFFFFF"/>
              </w:rPr>
              <w:t>/</w:t>
            </w:r>
          </w:p>
          <w:p w:rsidR="00F9025A" w:rsidRPr="00C72043" w:rsidRDefault="00FB43D4" w:rsidP="00FB43D4">
            <w:pPr>
              <w:jc w:val="center"/>
              <w:rPr>
                <w:color w:val="000000"/>
                <w:szCs w:val="24"/>
                <w:shd w:val="clear" w:color="auto" w:fill="FFFFFF"/>
              </w:rPr>
            </w:pPr>
            <w:r>
              <w:rPr>
                <w:color w:val="000000"/>
                <w:szCs w:val="24"/>
                <w:shd w:val="clear" w:color="auto" w:fill="FFFFFF"/>
              </w:rPr>
              <w:t>45 чел.</w:t>
            </w:r>
          </w:p>
        </w:tc>
        <w:tc>
          <w:tcPr>
            <w:tcW w:w="1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C72043" w:rsidRDefault="00F9025A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9 </w:t>
            </w:r>
            <w:r w:rsidR="00FB43D4">
              <w:rPr>
                <w:szCs w:val="24"/>
              </w:rPr>
              <w:t>150</w:t>
            </w:r>
            <w:r w:rsidRPr="00C72043">
              <w:rPr>
                <w:szCs w:val="24"/>
              </w:rPr>
              <w:t>,00</w:t>
            </w:r>
          </w:p>
        </w:tc>
        <w:tc>
          <w:tcPr>
            <w:tcW w:w="141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:rsidR="00F9025A" w:rsidRPr="00C72043" w:rsidRDefault="00FB43D4" w:rsidP="00F9025A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rPr>
                <w:szCs w:val="24"/>
              </w:rPr>
              <w:t>27450,00</w:t>
            </w:r>
          </w:p>
        </w:tc>
      </w:tr>
      <w:tr w:rsidR="00F9025A" w:rsidRPr="00F9025A" w:rsidTr="00FB43D4">
        <w:trPr>
          <w:trHeight w:val="2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25A" w:rsidRPr="004C4432" w:rsidRDefault="00F9025A" w:rsidP="00F9025A">
            <w:pPr>
              <w:jc w:val="center"/>
              <w:rPr>
                <w:b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25A" w:rsidRPr="004C4432" w:rsidRDefault="00F9025A" w:rsidP="00F9025A">
            <w:pPr>
              <w:rPr>
                <w:b/>
                <w:szCs w:val="24"/>
              </w:rPr>
            </w:pPr>
            <w:r w:rsidRPr="0000388A">
              <w:rPr>
                <w:szCs w:val="24"/>
              </w:rPr>
              <w:t>Итого: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25A" w:rsidRPr="00673694" w:rsidRDefault="00F9025A" w:rsidP="00FB43D4">
            <w:pPr>
              <w:jc w:val="center"/>
              <w:rPr>
                <w:szCs w:val="24"/>
              </w:rPr>
            </w:pPr>
            <w:r w:rsidRPr="00673694">
              <w:rPr>
                <w:szCs w:val="24"/>
              </w:rPr>
              <w:t>3 экскурсии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25A" w:rsidRPr="004C4432" w:rsidRDefault="00F9025A" w:rsidP="00F9025A">
            <w:pPr>
              <w:jc w:val="center"/>
              <w:rPr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25A" w:rsidRPr="00673694" w:rsidRDefault="00FB43D4" w:rsidP="00F9025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27450,00</w:t>
            </w:r>
          </w:p>
        </w:tc>
      </w:tr>
      <w:tr w:rsidR="00F9025A" w:rsidRPr="00F9025A" w:rsidTr="00FB43D4">
        <w:trPr>
          <w:trHeight w:val="27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25A" w:rsidRPr="004C4432" w:rsidRDefault="00F9025A" w:rsidP="00F9025A">
            <w:pPr>
              <w:jc w:val="center"/>
              <w:rPr>
                <w:b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25A" w:rsidRPr="0000388A" w:rsidRDefault="00F9025A" w:rsidP="00F9025A">
            <w:pPr>
              <w:rPr>
                <w:szCs w:val="24"/>
              </w:rPr>
            </w:pPr>
            <w:r w:rsidRPr="0000388A">
              <w:rPr>
                <w:szCs w:val="24"/>
              </w:rPr>
              <w:t>Всего: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25A" w:rsidRPr="0000388A" w:rsidRDefault="00F9025A" w:rsidP="00FB43D4">
            <w:pPr>
              <w:jc w:val="center"/>
              <w:rPr>
                <w:szCs w:val="24"/>
              </w:rPr>
            </w:pPr>
            <w:r w:rsidRPr="0000388A">
              <w:rPr>
                <w:szCs w:val="24"/>
              </w:rPr>
              <w:t>1</w:t>
            </w:r>
            <w:r w:rsidR="00FB43D4">
              <w:rPr>
                <w:szCs w:val="24"/>
              </w:rPr>
              <w:t xml:space="preserve">6 </w:t>
            </w:r>
            <w:r w:rsidRPr="0000388A">
              <w:rPr>
                <w:szCs w:val="24"/>
              </w:rPr>
              <w:t>экскурсий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9025A" w:rsidRPr="0000388A" w:rsidRDefault="00F9025A" w:rsidP="00F9025A">
            <w:pPr>
              <w:jc w:val="center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9025A" w:rsidRPr="004C4432" w:rsidRDefault="00FB43D4" w:rsidP="00F9025A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542450,00</w:t>
            </w:r>
          </w:p>
        </w:tc>
      </w:tr>
    </w:tbl>
    <w:p w:rsidR="00F9025A" w:rsidRDefault="00F9025A" w:rsidP="00C51965">
      <w:pPr>
        <w:jc w:val="center"/>
        <w:rPr>
          <w:b/>
        </w:rPr>
      </w:pPr>
    </w:p>
    <w:p w:rsidR="00FB43D4" w:rsidRDefault="00FB43D4" w:rsidP="00FB43D4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- </w:t>
      </w:r>
    </w:p>
    <w:p w:rsidR="00FB43D4" w:rsidRDefault="00FB43D4" w:rsidP="00FB43D4">
      <w:pPr>
        <w:rPr>
          <w:szCs w:val="24"/>
        </w:rPr>
      </w:pPr>
      <w:r>
        <w:rPr>
          <w:szCs w:val="24"/>
        </w:rPr>
        <w:t xml:space="preserve">начальник организационного отдела местной администрации </w:t>
      </w:r>
    </w:p>
    <w:p w:rsidR="00FB43D4" w:rsidRDefault="00FB43D4" w:rsidP="00FB43D4">
      <w:pPr>
        <w:rPr>
          <w:szCs w:val="24"/>
        </w:rPr>
      </w:pPr>
      <w:r>
        <w:rPr>
          <w:szCs w:val="24"/>
        </w:rPr>
        <w:t xml:space="preserve">муниципального образования город Петергоф                                              </w:t>
      </w:r>
      <w:proofErr w:type="spellStart"/>
      <w:r>
        <w:rPr>
          <w:szCs w:val="24"/>
        </w:rPr>
        <w:t>Н.О.Русанова</w:t>
      </w:r>
      <w:proofErr w:type="spellEnd"/>
    </w:p>
    <w:p w:rsidR="00F9025A" w:rsidRDefault="00F9025A" w:rsidP="00C51965">
      <w:pPr>
        <w:jc w:val="center"/>
        <w:rPr>
          <w:b/>
        </w:rPr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FB43D4" w:rsidRDefault="00FB43D4" w:rsidP="00FB43D4">
      <w:pPr>
        <w:jc w:val="right"/>
      </w:pPr>
    </w:p>
    <w:p w:rsidR="000559D1" w:rsidRDefault="000559D1" w:rsidP="00FB43D4">
      <w:pPr>
        <w:jc w:val="right"/>
      </w:pPr>
    </w:p>
    <w:p w:rsidR="000559D1" w:rsidRDefault="000559D1" w:rsidP="00CD0366">
      <w:pPr>
        <w:jc w:val="right"/>
        <w:rPr>
          <w:szCs w:val="24"/>
        </w:rPr>
      </w:pPr>
    </w:p>
    <w:p w:rsidR="00573643" w:rsidRDefault="00573643" w:rsidP="00573643">
      <w:pPr>
        <w:jc w:val="right"/>
      </w:pPr>
      <w:r>
        <w:t>Приложение 9</w:t>
      </w:r>
    </w:p>
    <w:p w:rsidR="00573643" w:rsidRDefault="00573643" w:rsidP="00573643">
      <w:pPr>
        <w:jc w:val="right"/>
        <w:rPr>
          <w:color w:val="000000"/>
          <w:szCs w:val="24"/>
        </w:rPr>
      </w:pPr>
      <w:r>
        <w:t>к ведомственной целевой программе</w:t>
      </w:r>
    </w:p>
    <w:p w:rsidR="00573643" w:rsidRDefault="00573643" w:rsidP="00573643">
      <w:pPr>
        <w:jc w:val="right"/>
      </w:pPr>
    </w:p>
    <w:p w:rsidR="00573643" w:rsidRDefault="00573643" w:rsidP="00573643">
      <w:pPr>
        <w:jc w:val="right"/>
      </w:pPr>
    </w:p>
    <w:p w:rsidR="00573643" w:rsidRDefault="00573643" w:rsidP="00573643">
      <w:pPr>
        <w:jc w:val="right"/>
      </w:pPr>
    </w:p>
    <w:p w:rsidR="00573643" w:rsidRDefault="00573643" w:rsidP="00573643">
      <w:pPr>
        <w:jc w:val="right"/>
      </w:pPr>
    </w:p>
    <w:p w:rsidR="00573643" w:rsidRDefault="00573643" w:rsidP="00573643">
      <w:pPr>
        <w:jc w:val="center"/>
        <w:rPr>
          <w:b/>
        </w:rPr>
      </w:pPr>
      <w:r>
        <w:rPr>
          <w:b/>
        </w:rPr>
        <w:t>Сметный расчет к пункту 9 программы</w:t>
      </w:r>
    </w:p>
    <w:p w:rsidR="00573643" w:rsidRDefault="00573643" w:rsidP="00573643">
      <w:pPr>
        <w:jc w:val="center"/>
        <w:rPr>
          <w:b/>
        </w:rPr>
      </w:pPr>
      <w:r>
        <w:rPr>
          <w:b/>
        </w:rPr>
        <w:t xml:space="preserve">«Организация посещения концертов, театров и кинотеатров» </w:t>
      </w:r>
    </w:p>
    <w:p w:rsidR="00573643" w:rsidRDefault="00573643" w:rsidP="00573643">
      <w:pPr>
        <w:jc w:val="center"/>
        <w:rPr>
          <w:szCs w:val="24"/>
        </w:rPr>
      </w:pPr>
    </w:p>
    <w:tbl>
      <w:tblPr>
        <w:tblW w:w="9210" w:type="dxa"/>
        <w:tblInd w:w="-34" w:type="dxa"/>
        <w:tblLayout w:type="fixed"/>
        <w:tblLook w:val="04A0"/>
      </w:tblPr>
      <w:tblGrid>
        <w:gridCol w:w="709"/>
        <w:gridCol w:w="5101"/>
        <w:gridCol w:w="1700"/>
        <w:gridCol w:w="1700"/>
      </w:tblGrid>
      <w:tr w:rsidR="00573643" w:rsidTr="00573643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3643" w:rsidRDefault="00573643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szCs w:val="24"/>
              </w:rPr>
              <w:t>п</w:t>
            </w:r>
            <w:proofErr w:type="spellEnd"/>
            <w:proofErr w:type="gramEnd"/>
            <w:r>
              <w:rPr>
                <w:szCs w:val="24"/>
              </w:rPr>
              <w:t>/</w:t>
            </w:r>
            <w:proofErr w:type="spellStart"/>
            <w:r>
              <w:rPr>
                <w:szCs w:val="24"/>
              </w:rPr>
              <w:t>п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73643" w:rsidRDefault="00573643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Наименование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43" w:rsidRDefault="00573643">
            <w:pPr>
              <w:spacing w:line="256" w:lineRule="auto"/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Кол-во</w:t>
            </w:r>
          </w:p>
          <w:p w:rsidR="00573643" w:rsidRDefault="00573643">
            <w:pPr>
              <w:spacing w:line="256" w:lineRule="auto"/>
              <w:ind w:left="-108" w:right="-198"/>
              <w:jc w:val="center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43" w:rsidRDefault="00573643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Общая стоимость</w:t>
            </w:r>
          </w:p>
          <w:p w:rsidR="00573643" w:rsidRDefault="00573643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 xml:space="preserve">руб. </w:t>
            </w:r>
          </w:p>
          <w:p w:rsidR="00573643" w:rsidRDefault="00573643">
            <w:pPr>
              <w:spacing w:line="256" w:lineRule="auto"/>
              <w:jc w:val="center"/>
              <w:rPr>
                <w:szCs w:val="24"/>
              </w:rPr>
            </w:pPr>
          </w:p>
        </w:tc>
      </w:tr>
      <w:tr w:rsidR="00573643" w:rsidTr="00573643">
        <w:trPr>
          <w:trHeight w:val="79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3643" w:rsidRDefault="00573643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1.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3643" w:rsidRDefault="00573643">
            <w:pPr>
              <w:spacing w:line="256" w:lineRule="auto"/>
              <w:rPr>
                <w:szCs w:val="24"/>
              </w:rPr>
            </w:pPr>
            <w:r>
              <w:t>Организация посещения концертов, театров и кинотеатров жителями МО г</w:t>
            </w:r>
            <w:proofErr w:type="gramStart"/>
            <w:r>
              <w:t>.П</w:t>
            </w:r>
            <w:proofErr w:type="gramEnd"/>
            <w:r>
              <w:t>етергоф посредством приобретения билетов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3643" w:rsidRDefault="00573643">
            <w:pPr>
              <w:spacing w:line="256" w:lineRule="auto"/>
              <w:ind w:left="-108" w:right="-198"/>
              <w:jc w:val="center"/>
              <w:rPr>
                <w:szCs w:val="24"/>
              </w:rPr>
            </w:pPr>
            <w:r>
              <w:rPr>
                <w:szCs w:val="24"/>
              </w:rPr>
              <w:t>200 шт.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3643" w:rsidRDefault="00573643">
            <w:pPr>
              <w:spacing w:line="256" w:lineRule="auto"/>
              <w:rPr>
                <w:szCs w:val="24"/>
              </w:rPr>
            </w:pPr>
            <w:r>
              <w:rPr>
                <w:szCs w:val="24"/>
              </w:rPr>
              <w:t>200 000,00</w:t>
            </w:r>
          </w:p>
        </w:tc>
      </w:tr>
      <w:tr w:rsidR="00573643" w:rsidTr="00573643">
        <w:trPr>
          <w:trHeight w:val="24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573643" w:rsidRDefault="00573643">
            <w:pPr>
              <w:spacing w:line="256" w:lineRule="auto"/>
              <w:rPr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573643" w:rsidRDefault="00573643">
            <w:pPr>
              <w:spacing w:line="256" w:lineRule="auto"/>
            </w:pPr>
            <w: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3643" w:rsidRDefault="00573643">
            <w:pPr>
              <w:spacing w:line="256" w:lineRule="auto"/>
              <w:ind w:left="-108" w:right="-198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73643" w:rsidRDefault="00573643">
            <w:pPr>
              <w:spacing w:line="256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200 000,00</w:t>
            </w:r>
          </w:p>
        </w:tc>
      </w:tr>
    </w:tbl>
    <w:p w:rsidR="00573643" w:rsidRDefault="00573643" w:rsidP="00573643">
      <w:pPr>
        <w:jc w:val="both"/>
        <w:rPr>
          <w:szCs w:val="24"/>
        </w:rPr>
      </w:pPr>
    </w:p>
    <w:p w:rsidR="00573643" w:rsidRDefault="00573643" w:rsidP="00573643">
      <w:pPr>
        <w:rPr>
          <w:szCs w:val="24"/>
        </w:rPr>
      </w:pPr>
    </w:p>
    <w:p w:rsidR="00573643" w:rsidRDefault="00573643" w:rsidP="00573643">
      <w:pPr>
        <w:rPr>
          <w:szCs w:val="24"/>
        </w:rPr>
      </w:pPr>
      <w:r>
        <w:rPr>
          <w:szCs w:val="24"/>
        </w:rPr>
        <w:t xml:space="preserve">Руководитель структурного подразделения - </w:t>
      </w:r>
    </w:p>
    <w:p w:rsidR="00573643" w:rsidRDefault="00573643" w:rsidP="00573643">
      <w:pPr>
        <w:rPr>
          <w:szCs w:val="24"/>
        </w:rPr>
      </w:pPr>
      <w:r>
        <w:rPr>
          <w:szCs w:val="24"/>
        </w:rPr>
        <w:t xml:space="preserve">начальник организационного отдела местной администрации </w:t>
      </w:r>
    </w:p>
    <w:p w:rsidR="00573643" w:rsidRDefault="00573643" w:rsidP="00573643">
      <w:pPr>
        <w:rPr>
          <w:szCs w:val="24"/>
        </w:rPr>
      </w:pPr>
      <w:r>
        <w:rPr>
          <w:szCs w:val="24"/>
        </w:rPr>
        <w:t xml:space="preserve">муниципального образования город Петергоф                                              </w:t>
      </w:r>
      <w:proofErr w:type="spellStart"/>
      <w:r>
        <w:rPr>
          <w:szCs w:val="24"/>
        </w:rPr>
        <w:t>Н.О.Русанова</w:t>
      </w:r>
      <w:proofErr w:type="spellEnd"/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p w:rsidR="000559D1" w:rsidRDefault="000559D1" w:rsidP="00CD0366">
      <w:pPr>
        <w:jc w:val="right"/>
        <w:rPr>
          <w:szCs w:val="24"/>
        </w:rPr>
      </w:pPr>
    </w:p>
    <w:sectPr w:rsidR="000559D1" w:rsidSect="001F5925">
      <w:pgSz w:w="11906" w:h="16838"/>
      <w:pgMar w:top="851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ndale Sans UI">
    <w:altName w:val="Arial Unicode MS"/>
    <w:charset w:val="00"/>
    <w:family w:val="auto"/>
    <w:pitch w:val="variable"/>
    <w:sig w:usb0="00000000" w:usb1="00000000" w:usb2="00000000" w:usb3="00000000" w:csb0="0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egoe UI Symbol">
    <w:panose1 w:val="020B0502040204020203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szCs w:val="24"/>
      </w:rPr>
    </w:lvl>
  </w:abstractNum>
  <w:abstractNum w:abstractNumId="2">
    <w:nsid w:val="00000003"/>
    <w:multiLevelType w:val="singleLevel"/>
    <w:tmpl w:val="00000003"/>
    <w:name w:val="WW8Num3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3">
    <w:nsid w:val="00000004"/>
    <w:multiLevelType w:val="singleLevel"/>
    <w:tmpl w:val="00000004"/>
    <w:name w:val="WW8Num4"/>
    <w:lvl w:ilvl="0">
      <w:start w:val="5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>
    <w:nsid w:val="00000006"/>
    <w:multiLevelType w:val="singleLevel"/>
    <w:tmpl w:val="00000006"/>
    <w:name w:val="WW8Num6"/>
    <w:lvl w:ilvl="0">
      <w:start w:val="2"/>
      <w:numFmt w:val="decimal"/>
      <w:lvlText w:val="%1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Cs w:val="24"/>
      </w:r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color w:val="000000"/>
        <w:spacing w:val="-5"/>
        <w:szCs w:val="24"/>
      </w:r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000000"/>
        <w:spacing w:val="-5"/>
        <w:szCs w:val="24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ascii="Symbol" w:hAnsi="Symbol" w:cs="Symbol" w:hint="default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Wingdings" w:hAnsi="Wingdings" w:cs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0000000B"/>
    <w:multiLevelType w:val="singleLevel"/>
    <w:tmpl w:val="0000000B"/>
    <w:name w:val="WW8Num11"/>
    <w:lvl w:ilvl="0">
      <w:start w:val="1"/>
      <w:numFmt w:val="none"/>
      <w:suff w:val="nothing"/>
      <w:lvlText w:val="·"/>
      <w:lvlJc w:val="left"/>
      <w:pPr>
        <w:tabs>
          <w:tab w:val="num" w:pos="0"/>
        </w:tabs>
        <w:ind w:left="360" w:hanging="360"/>
      </w:p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 CYR"/>
        <w:sz w:val="24"/>
        <w:szCs w:val="24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 CYR"/>
        <w:sz w:val="24"/>
        <w:szCs w:val="24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 CYR"/>
        <w:sz w:val="24"/>
        <w:szCs w:val="24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 CYR"/>
        <w:sz w:val="24"/>
        <w:szCs w:val="24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 CYR"/>
        <w:sz w:val="24"/>
        <w:szCs w:val="24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 CYR"/>
        <w:sz w:val="24"/>
        <w:szCs w:val="24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 CYR"/>
        <w:sz w:val="24"/>
        <w:szCs w:val="24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 CYR"/>
        <w:sz w:val="24"/>
        <w:szCs w:val="24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 CYR"/>
        <w:sz w:val="24"/>
        <w:szCs w:val="24"/>
        <w:lang w:val="ru-RU"/>
      </w:rPr>
    </w:lvl>
  </w:abstractNum>
  <w:abstractNum w:abstractNumId="12">
    <w:nsid w:val="06B8769A"/>
    <w:multiLevelType w:val="hybridMultilevel"/>
    <w:tmpl w:val="617E84C6"/>
    <w:lvl w:ilvl="0" w:tplc="04190001">
      <w:start w:val="1"/>
      <w:numFmt w:val="bullet"/>
      <w:lvlText w:val=""/>
      <w:lvlJc w:val="left"/>
      <w:pPr>
        <w:tabs>
          <w:tab w:val="num" w:pos="1504"/>
        </w:tabs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4"/>
        </w:tabs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4"/>
        </w:tabs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4"/>
        </w:tabs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4"/>
        </w:tabs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4"/>
        </w:tabs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4"/>
        </w:tabs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4"/>
        </w:tabs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4"/>
        </w:tabs>
        <w:ind w:left="7264" w:hanging="360"/>
      </w:pPr>
      <w:rPr>
        <w:rFonts w:ascii="Wingdings" w:hAnsi="Wingdings" w:hint="default"/>
      </w:rPr>
    </w:lvl>
  </w:abstractNum>
  <w:abstractNum w:abstractNumId="13">
    <w:nsid w:val="07CF3906"/>
    <w:multiLevelType w:val="hybridMultilevel"/>
    <w:tmpl w:val="46245370"/>
    <w:lvl w:ilvl="0" w:tplc="357EA06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FB55065"/>
    <w:multiLevelType w:val="hybridMultilevel"/>
    <w:tmpl w:val="A4D8801E"/>
    <w:lvl w:ilvl="0" w:tplc="5FEAFB80">
      <w:start w:val="1"/>
      <w:numFmt w:val="decimal"/>
      <w:lvlText w:val="%1."/>
      <w:lvlJc w:val="left"/>
      <w:pPr>
        <w:tabs>
          <w:tab w:val="num" w:pos="1300"/>
        </w:tabs>
        <w:ind w:left="1300" w:hanging="900"/>
      </w:pPr>
    </w:lvl>
    <w:lvl w:ilvl="1" w:tplc="18AA719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966725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2D8664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949CCBE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C4E294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C26C41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20269E9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25C540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5">
    <w:nsid w:val="1B3E59F8"/>
    <w:multiLevelType w:val="hybridMultilevel"/>
    <w:tmpl w:val="13A4CC3C"/>
    <w:lvl w:ilvl="0" w:tplc="CCBE27D8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400F51"/>
    <w:multiLevelType w:val="hybridMultilevel"/>
    <w:tmpl w:val="9DAC54A4"/>
    <w:lvl w:ilvl="0" w:tplc="0419000F">
      <w:start w:val="1"/>
      <w:numFmt w:val="decimal"/>
      <w:lvlText w:val="%1."/>
      <w:lvlJc w:val="left"/>
      <w:pPr>
        <w:ind w:left="470" w:hanging="360"/>
      </w:p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7">
    <w:nsid w:val="2D6701A8"/>
    <w:multiLevelType w:val="hybridMultilevel"/>
    <w:tmpl w:val="1210687A"/>
    <w:lvl w:ilvl="0" w:tplc="DBBA089E">
      <w:start w:val="1"/>
      <w:numFmt w:val="decimal"/>
      <w:lvlText w:val="%1."/>
      <w:lvlJc w:val="left"/>
      <w:pPr>
        <w:ind w:left="10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8">
    <w:nsid w:val="2E9709EA"/>
    <w:multiLevelType w:val="multilevel"/>
    <w:tmpl w:val="1F60FA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>
    <w:nsid w:val="331560CB"/>
    <w:multiLevelType w:val="hybridMultilevel"/>
    <w:tmpl w:val="13A2930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36FC2687"/>
    <w:multiLevelType w:val="hybridMultilevel"/>
    <w:tmpl w:val="A0AC6B26"/>
    <w:lvl w:ilvl="0" w:tplc="7CFC69D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6E15F23"/>
    <w:multiLevelType w:val="hybridMultilevel"/>
    <w:tmpl w:val="A79206DC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F59615B"/>
    <w:multiLevelType w:val="hybridMultilevel"/>
    <w:tmpl w:val="60EA655E"/>
    <w:lvl w:ilvl="0" w:tplc="B14EB15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EC3BA0"/>
    <w:multiLevelType w:val="hybridMultilevel"/>
    <w:tmpl w:val="BFC69FA2"/>
    <w:lvl w:ilvl="0" w:tplc="3BDE015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E977EAC"/>
    <w:multiLevelType w:val="hybridMultilevel"/>
    <w:tmpl w:val="E6D66352"/>
    <w:lvl w:ilvl="0" w:tplc="1766E3C6">
      <w:start w:val="1"/>
      <w:numFmt w:val="decimal"/>
      <w:lvlText w:val="%1."/>
      <w:lvlJc w:val="left"/>
      <w:pPr>
        <w:ind w:left="720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1923D11"/>
    <w:multiLevelType w:val="hybridMultilevel"/>
    <w:tmpl w:val="F0F231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4AF2E34"/>
    <w:multiLevelType w:val="hybridMultilevel"/>
    <w:tmpl w:val="7C30A47A"/>
    <w:lvl w:ilvl="0" w:tplc="83582AE8">
      <w:start w:val="1"/>
      <w:numFmt w:val="decimal"/>
      <w:lvlText w:val="%1."/>
      <w:lvlJc w:val="left"/>
      <w:pPr>
        <w:ind w:left="928" w:hanging="360"/>
      </w:pPr>
      <w:rPr>
        <w:rFonts w:ascii="Times New Roman CYR" w:eastAsia="Times New Roman CYR" w:hAnsi="Times New Roman CYR" w:cs="Times New Roman CYR" w:hint="default"/>
        <w:b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6"/>
  </w:num>
  <w:num w:numId="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</w:num>
  <w:num w:numId="6">
    <w:abstractNumId w:val="11"/>
  </w:num>
  <w:num w:numId="7">
    <w:abstractNumId w:val="9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3"/>
  </w:num>
  <w:num w:numId="12">
    <w:abstractNumId w:val="4"/>
  </w:num>
  <w:num w:numId="13">
    <w:abstractNumId w:val="5"/>
  </w:num>
  <w:num w:numId="14">
    <w:abstractNumId w:val="6"/>
  </w:num>
  <w:num w:numId="15">
    <w:abstractNumId w:val="7"/>
  </w:num>
  <w:num w:numId="16">
    <w:abstractNumId w:val="8"/>
  </w:num>
  <w:num w:numId="17">
    <w:abstractNumId w:val="10"/>
  </w:num>
  <w:num w:numId="18">
    <w:abstractNumId w:val="17"/>
  </w:num>
  <w:num w:numId="19">
    <w:abstractNumId w:val="18"/>
  </w:num>
  <w:num w:numId="20">
    <w:abstractNumId w:val="19"/>
  </w:num>
  <w:num w:numId="21">
    <w:abstractNumId w:val="23"/>
  </w:num>
  <w:num w:numId="22">
    <w:abstractNumId w:val="21"/>
  </w:num>
  <w:num w:numId="23">
    <w:abstractNumId w:val="24"/>
  </w:num>
  <w:num w:numId="24">
    <w:abstractNumId w:val="20"/>
  </w:num>
  <w:num w:numId="25">
    <w:abstractNumId w:val="13"/>
  </w:num>
  <w:num w:numId="26">
    <w:abstractNumId w:val="22"/>
  </w:num>
  <w:num w:numId="27">
    <w:abstractNumId w:val="15"/>
  </w:num>
  <w:num w:numId="28">
    <w:abstractNumId w:val="12"/>
  </w:num>
  <w:num w:numId="29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5"/>
  </w:num>
  <w:num w:numId="3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EC0"/>
    <w:rsid w:val="00002970"/>
    <w:rsid w:val="000053EC"/>
    <w:rsid w:val="00007140"/>
    <w:rsid w:val="00010BEC"/>
    <w:rsid w:val="00010E7E"/>
    <w:rsid w:val="000208E4"/>
    <w:rsid w:val="000429BB"/>
    <w:rsid w:val="00043EFC"/>
    <w:rsid w:val="00045F23"/>
    <w:rsid w:val="0004686F"/>
    <w:rsid w:val="00052DE0"/>
    <w:rsid w:val="000559D1"/>
    <w:rsid w:val="00055C31"/>
    <w:rsid w:val="00060114"/>
    <w:rsid w:val="000714FF"/>
    <w:rsid w:val="0008676A"/>
    <w:rsid w:val="00090285"/>
    <w:rsid w:val="000933B0"/>
    <w:rsid w:val="000A68CF"/>
    <w:rsid w:val="000B3F9B"/>
    <w:rsid w:val="000D1AF2"/>
    <w:rsid w:val="000F73CD"/>
    <w:rsid w:val="001006FF"/>
    <w:rsid w:val="001029F7"/>
    <w:rsid w:val="00102AD5"/>
    <w:rsid w:val="00104F21"/>
    <w:rsid w:val="00123F68"/>
    <w:rsid w:val="00125252"/>
    <w:rsid w:val="001305BB"/>
    <w:rsid w:val="001349A4"/>
    <w:rsid w:val="00142781"/>
    <w:rsid w:val="00142888"/>
    <w:rsid w:val="00146B9B"/>
    <w:rsid w:val="00150D5C"/>
    <w:rsid w:val="00152EAD"/>
    <w:rsid w:val="0015496A"/>
    <w:rsid w:val="00161674"/>
    <w:rsid w:val="0016356F"/>
    <w:rsid w:val="0016385A"/>
    <w:rsid w:val="00170665"/>
    <w:rsid w:val="00172E07"/>
    <w:rsid w:val="001747B2"/>
    <w:rsid w:val="001833C2"/>
    <w:rsid w:val="00193E34"/>
    <w:rsid w:val="00195A15"/>
    <w:rsid w:val="001A0F24"/>
    <w:rsid w:val="001A1835"/>
    <w:rsid w:val="001A3CB3"/>
    <w:rsid w:val="001C1B3D"/>
    <w:rsid w:val="001C4A8E"/>
    <w:rsid w:val="001C667D"/>
    <w:rsid w:val="001D300F"/>
    <w:rsid w:val="001F39F0"/>
    <w:rsid w:val="001F47D4"/>
    <w:rsid w:val="001F5925"/>
    <w:rsid w:val="00200D3A"/>
    <w:rsid w:val="00203D46"/>
    <w:rsid w:val="00205D01"/>
    <w:rsid w:val="00216C45"/>
    <w:rsid w:val="00223F3E"/>
    <w:rsid w:val="00236001"/>
    <w:rsid w:val="002412A6"/>
    <w:rsid w:val="00253EB4"/>
    <w:rsid w:val="002665F5"/>
    <w:rsid w:val="00271C15"/>
    <w:rsid w:val="0028042A"/>
    <w:rsid w:val="0029369F"/>
    <w:rsid w:val="002B139F"/>
    <w:rsid w:val="002B3B72"/>
    <w:rsid w:val="002B64DE"/>
    <w:rsid w:val="002C0474"/>
    <w:rsid w:val="002C6608"/>
    <w:rsid w:val="002D3408"/>
    <w:rsid w:val="002D7285"/>
    <w:rsid w:val="002E143C"/>
    <w:rsid w:val="002F40D6"/>
    <w:rsid w:val="003146AE"/>
    <w:rsid w:val="00315E1C"/>
    <w:rsid w:val="00315F46"/>
    <w:rsid w:val="003208BF"/>
    <w:rsid w:val="00321F76"/>
    <w:rsid w:val="00326E43"/>
    <w:rsid w:val="00331F76"/>
    <w:rsid w:val="00334149"/>
    <w:rsid w:val="0033720A"/>
    <w:rsid w:val="00342386"/>
    <w:rsid w:val="00346CBA"/>
    <w:rsid w:val="00347A32"/>
    <w:rsid w:val="003546A3"/>
    <w:rsid w:val="003741F4"/>
    <w:rsid w:val="003775F4"/>
    <w:rsid w:val="00382D36"/>
    <w:rsid w:val="003869F2"/>
    <w:rsid w:val="00393F1D"/>
    <w:rsid w:val="00395805"/>
    <w:rsid w:val="003A372A"/>
    <w:rsid w:val="003A776B"/>
    <w:rsid w:val="003B262A"/>
    <w:rsid w:val="003C1630"/>
    <w:rsid w:val="003E0BDD"/>
    <w:rsid w:val="003E28D7"/>
    <w:rsid w:val="003F11D3"/>
    <w:rsid w:val="003F1933"/>
    <w:rsid w:val="003F3A2E"/>
    <w:rsid w:val="003F5A0E"/>
    <w:rsid w:val="00410A7C"/>
    <w:rsid w:val="004317C1"/>
    <w:rsid w:val="0045687C"/>
    <w:rsid w:val="004612DE"/>
    <w:rsid w:val="00463B7F"/>
    <w:rsid w:val="00470078"/>
    <w:rsid w:val="00471314"/>
    <w:rsid w:val="00471C21"/>
    <w:rsid w:val="00481D18"/>
    <w:rsid w:val="00486BE0"/>
    <w:rsid w:val="00487460"/>
    <w:rsid w:val="00491DA1"/>
    <w:rsid w:val="004A788D"/>
    <w:rsid w:val="004B1165"/>
    <w:rsid w:val="004B2B99"/>
    <w:rsid w:val="004C7A85"/>
    <w:rsid w:val="004E7B45"/>
    <w:rsid w:val="004F0428"/>
    <w:rsid w:val="005138B0"/>
    <w:rsid w:val="00517550"/>
    <w:rsid w:val="0051784E"/>
    <w:rsid w:val="00520278"/>
    <w:rsid w:val="00521B82"/>
    <w:rsid w:val="00522476"/>
    <w:rsid w:val="00527142"/>
    <w:rsid w:val="005277FB"/>
    <w:rsid w:val="00530097"/>
    <w:rsid w:val="00530FA3"/>
    <w:rsid w:val="005408D9"/>
    <w:rsid w:val="00544361"/>
    <w:rsid w:val="0055367C"/>
    <w:rsid w:val="00560EC0"/>
    <w:rsid w:val="0057165C"/>
    <w:rsid w:val="00572C25"/>
    <w:rsid w:val="00573643"/>
    <w:rsid w:val="00573C1E"/>
    <w:rsid w:val="00582DE6"/>
    <w:rsid w:val="00583FF7"/>
    <w:rsid w:val="005873A1"/>
    <w:rsid w:val="00590FDC"/>
    <w:rsid w:val="00593F6D"/>
    <w:rsid w:val="005953AD"/>
    <w:rsid w:val="00597FEB"/>
    <w:rsid w:val="005A40A4"/>
    <w:rsid w:val="005A49C1"/>
    <w:rsid w:val="005A56F7"/>
    <w:rsid w:val="005B0D12"/>
    <w:rsid w:val="005B500B"/>
    <w:rsid w:val="005B72D1"/>
    <w:rsid w:val="005E018F"/>
    <w:rsid w:val="005E0211"/>
    <w:rsid w:val="005E2543"/>
    <w:rsid w:val="006364DD"/>
    <w:rsid w:val="006422C7"/>
    <w:rsid w:val="00646DAF"/>
    <w:rsid w:val="00652E03"/>
    <w:rsid w:val="00653D7A"/>
    <w:rsid w:val="00655C74"/>
    <w:rsid w:val="00660DB2"/>
    <w:rsid w:val="00665DB6"/>
    <w:rsid w:val="00682132"/>
    <w:rsid w:val="006977F2"/>
    <w:rsid w:val="006A0D12"/>
    <w:rsid w:val="006A7C9E"/>
    <w:rsid w:val="006B61E8"/>
    <w:rsid w:val="006C29FE"/>
    <w:rsid w:val="006D6C7A"/>
    <w:rsid w:val="006E3C6E"/>
    <w:rsid w:val="006E5F93"/>
    <w:rsid w:val="006F32FC"/>
    <w:rsid w:val="00700EE5"/>
    <w:rsid w:val="00713436"/>
    <w:rsid w:val="00717D97"/>
    <w:rsid w:val="0072304E"/>
    <w:rsid w:val="0072597B"/>
    <w:rsid w:val="007273F4"/>
    <w:rsid w:val="0073627A"/>
    <w:rsid w:val="007633E1"/>
    <w:rsid w:val="007647DB"/>
    <w:rsid w:val="00783B6E"/>
    <w:rsid w:val="00787AD0"/>
    <w:rsid w:val="00790902"/>
    <w:rsid w:val="007921E3"/>
    <w:rsid w:val="00793E58"/>
    <w:rsid w:val="0079706F"/>
    <w:rsid w:val="007979E2"/>
    <w:rsid w:val="007A1428"/>
    <w:rsid w:val="007A33E6"/>
    <w:rsid w:val="007A41C3"/>
    <w:rsid w:val="007A4F7F"/>
    <w:rsid w:val="007A70D6"/>
    <w:rsid w:val="007B2B74"/>
    <w:rsid w:val="007B3B73"/>
    <w:rsid w:val="007C6764"/>
    <w:rsid w:val="007E08C9"/>
    <w:rsid w:val="007E382E"/>
    <w:rsid w:val="007F589F"/>
    <w:rsid w:val="007F7169"/>
    <w:rsid w:val="0080297B"/>
    <w:rsid w:val="008111D4"/>
    <w:rsid w:val="008159C4"/>
    <w:rsid w:val="00825C28"/>
    <w:rsid w:val="008357F6"/>
    <w:rsid w:val="0084595E"/>
    <w:rsid w:val="00854FEF"/>
    <w:rsid w:val="00855EFC"/>
    <w:rsid w:val="0086156B"/>
    <w:rsid w:val="0086340E"/>
    <w:rsid w:val="00866665"/>
    <w:rsid w:val="0087202E"/>
    <w:rsid w:val="00872F99"/>
    <w:rsid w:val="00873E8C"/>
    <w:rsid w:val="008766A3"/>
    <w:rsid w:val="00894767"/>
    <w:rsid w:val="008950F4"/>
    <w:rsid w:val="008B39BF"/>
    <w:rsid w:val="008C0103"/>
    <w:rsid w:val="008C0B87"/>
    <w:rsid w:val="008C41FD"/>
    <w:rsid w:val="008C4C57"/>
    <w:rsid w:val="008D2C80"/>
    <w:rsid w:val="008D3F36"/>
    <w:rsid w:val="008E4195"/>
    <w:rsid w:val="008F019D"/>
    <w:rsid w:val="008F1942"/>
    <w:rsid w:val="008F4699"/>
    <w:rsid w:val="00902208"/>
    <w:rsid w:val="0091186A"/>
    <w:rsid w:val="009203E2"/>
    <w:rsid w:val="009205A2"/>
    <w:rsid w:val="00925BAB"/>
    <w:rsid w:val="0093531C"/>
    <w:rsid w:val="009501EB"/>
    <w:rsid w:val="00955119"/>
    <w:rsid w:val="00956DFF"/>
    <w:rsid w:val="0099114E"/>
    <w:rsid w:val="00992C03"/>
    <w:rsid w:val="009941F6"/>
    <w:rsid w:val="009A7215"/>
    <w:rsid w:val="009B4401"/>
    <w:rsid w:val="009B75CD"/>
    <w:rsid w:val="009C2131"/>
    <w:rsid w:val="009F2093"/>
    <w:rsid w:val="009F222D"/>
    <w:rsid w:val="009F558F"/>
    <w:rsid w:val="00A03365"/>
    <w:rsid w:val="00A23433"/>
    <w:rsid w:val="00A24D2F"/>
    <w:rsid w:val="00A26EC4"/>
    <w:rsid w:val="00A362D1"/>
    <w:rsid w:val="00A37145"/>
    <w:rsid w:val="00A377AD"/>
    <w:rsid w:val="00A548DD"/>
    <w:rsid w:val="00A67374"/>
    <w:rsid w:val="00A73A46"/>
    <w:rsid w:val="00A82786"/>
    <w:rsid w:val="00A83BCA"/>
    <w:rsid w:val="00A8543A"/>
    <w:rsid w:val="00A90A67"/>
    <w:rsid w:val="00A96131"/>
    <w:rsid w:val="00AA0C3D"/>
    <w:rsid w:val="00AC1712"/>
    <w:rsid w:val="00AD0538"/>
    <w:rsid w:val="00AD560F"/>
    <w:rsid w:val="00AD66DE"/>
    <w:rsid w:val="00AE368E"/>
    <w:rsid w:val="00B045EE"/>
    <w:rsid w:val="00B17B63"/>
    <w:rsid w:val="00B17BDC"/>
    <w:rsid w:val="00B215DE"/>
    <w:rsid w:val="00B223CE"/>
    <w:rsid w:val="00B31380"/>
    <w:rsid w:val="00B36109"/>
    <w:rsid w:val="00B36FD7"/>
    <w:rsid w:val="00B37A9A"/>
    <w:rsid w:val="00B46FBE"/>
    <w:rsid w:val="00B56951"/>
    <w:rsid w:val="00B617D2"/>
    <w:rsid w:val="00B6356A"/>
    <w:rsid w:val="00B71885"/>
    <w:rsid w:val="00B7189B"/>
    <w:rsid w:val="00B841C5"/>
    <w:rsid w:val="00B86E59"/>
    <w:rsid w:val="00B93C0F"/>
    <w:rsid w:val="00B9516C"/>
    <w:rsid w:val="00BA2B8A"/>
    <w:rsid w:val="00BA3689"/>
    <w:rsid w:val="00BB2B56"/>
    <w:rsid w:val="00BC5271"/>
    <w:rsid w:val="00BC607D"/>
    <w:rsid w:val="00BC6086"/>
    <w:rsid w:val="00BD09CD"/>
    <w:rsid w:val="00BD1236"/>
    <w:rsid w:val="00BD6C29"/>
    <w:rsid w:val="00BE3933"/>
    <w:rsid w:val="00BF5569"/>
    <w:rsid w:val="00C00CE4"/>
    <w:rsid w:val="00C06EB5"/>
    <w:rsid w:val="00C2194A"/>
    <w:rsid w:val="00C241A0"/>
    <w:rsid w:val="00C27302"/>
    <w:rsid w:val="00C3667D"/>
    <w:rsid w:val="00C51965"/>
    <w:rsid w:val="00C53459"/>
    <w:rsid w:val="00C56167"/>
    <w:rsid w:val="00C614F3"/>
    <w:rsid w:val="00C67C06"/>
    <w:rsid w:val="00C7393E"/>
    <w:rsid w:val="00C73A68"/>
    <w:rsid w:val="00C8531A"/>
    <w:rsid w:val="00C93983"/>
    <w:rsid w:val="00C93D6E"/>
    <w:rsid w:val="00CA174C"/>
    <w:rsid w:val="00CA43D9"/>
    <w:rsid w:val="00CB6AE3"/>
    <w:rsid w:val="00CC2C65"/>
    <w:rsid w:val="00CD0366"/>
    <w:rsid w:val="00CD53B1"/>
    <w:rsid w:val="00CD5FA3"/>
    <w:rsid w:val="00CD6D80"/>
    <w:rsid w:val="00CF0223"/>
    <w:rsid w:val="00CF2DEA"/>
    <w:rsid w:val="00CF4604"/>
    <w:rsid w:val="00CF65ED"/>
    <w:rsid w:val="00CF70F4"/>
    <w:rsid w:val="00CF7DBF"/>
    <w:rsid w:val="00D0047E"/>
    <w:rsid w:val="00D014A8"/>
    <w:rsid w:val="00D01889"/>
    <w:rsid w:val="00D227BF"/>
    <w:rsid w:val="00D3610D"/>
    <w:rsid w:val="00D570D2"/>
    <w:rsid w:val="00D74390"/>
    <w:rsid w:val="00D8041D"/>
    <w:rsid w:val="00D80564"/>
    <w:rsid w:val="00D80B29"/>
    <w:rsid w:val="00D80D6E"/>
    <w:rsid w:val="00D83928"/>
    <w:rsid w:val="00D87230"/>
    <w:rsid w:val="00D9067F"/>
    <w:rsid w:val="00D91E09"/>
    <w:rsid w:val="00D9207A"/>
    <w:rsid w:val="00D92E93"/>
    <w:rsid w:val="00DA67B9"/>
    <w:rsid w:val="00DB15F6"/>
    <w:rsid w:val="00DB6780"/>
    <w:rsid w:val="00DB6AE6"/>
    <w:rsid w:val="00DC148A"/>
    <w:rsid w:val="00DF0486"/>
    <w:rsid w:val="00DF2210"/>
    <w:rsid w:val="00DF50C3"/>
    <w:rsid w:val="00E0471E"/>
    <w:rsid w:val="00E118C5"/>
    <w:rsid w:val="00E15E1E"/>
    <w:rsid w:val="00E24457"/>
    <w:rsid w:val="00E26BC7"/>
    <w:rsid w:val="00E401DE"/>
    <w:rsid w:val="00E458D0"/>
    <w:rsid w:val="00E46E4F"/>
    <w:rsid w:val="00E543DC"/>
    <w:rsid w:val="00E579C9"/>
    <w:rsid w:val="00E60C3B"/>
    <w:rsid w:val="00E67AF3"/>
    <w:rsid w:val="00E75D61"/>
    <w:rsid w:val="00E81896"/>
    <w:rsid w:val="00E83955"/>
    <w:rsid w:val="00E92033"/>
    <w:rsid w:val="00EA56AB"/>
    <w:rsid w:val="00EB0634"/>
    <w:rsid w:val="00EB5D57"/>
    <w:rsid w:val="00EE0E39"/>
    <w:rsid w:val="00EE4581"/>
    <w:rsid w:val="00EE7859"/>
    <w:rsid w:val="00F021D5"/>
    <w:rsid w:val="00F036D9"/>
    <w:rsid w:val="00F06DA9"/>
    <w:rsid w:val="00F13BB3"/>
    <w:rsid w:val="00F15181"/>
    <w:rsid w:val="00F23D7E"/>
    <w:rsid w:val="00F3347A"/>
    <w:rsid w:val="00F51725"/>
    <w:rsid w:val="00F54AE2"/>
    <w:rsid w:val="00F56240"/>
    <w:rsid w:val="00F63D7A"/>
    <w:rsid w:val="00F704AE"/>
    <w:rsid w:val="00F71F42"/>
    <w:rsid w:val="00F724E3"/>
    <w:rsid w:val="00F748BE"/>
    <w:rsid w:val="00F83CA6"/>
    <w:rsid w:val="00F86C59"/>
    <w:rsid w:val="00F9025A"/>
    <w:rsid w:val="00F9062C"/>
    <w:rsid w:val="00F92746"/>
    <w:rsid w:val="00FA0175"/>
    <w:rsid w:val="00FA7B19"/>
    <w:rsid w:val="00FB1966"/>
    <w:rsid w:val="00FB43D4"/>
    <w:rsid w:val="00FB5449"/>
    <w:rsid w:val="00FC2DD1"/>
    <w:rsid w:val="00FC68B2"/>
    <w:rsid w:val="00FD6DD9"/>
    <w:rsid w:val="00FF0209"/>
    <w:rsid w:val="00FF0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5D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2">
    <w:name w:val="heading 2"/>
    <w:basedOn w:val="a"/>
    <w:next w:val="a"/>
    <w:link w:val="20"/>
    <w:unhideWhenUsed/>
    <w:qFormat/>
    <w:rsid w:val="00CA43D9"/>
    <w:pPr>
      <w:keepNext/>
      <w:numPr>
        <w:ilvl w:val="1"/>
        <w:numId w:val="1"/>
      </w:numPr>
      <w:outlineLvl w:val="1"/>
    </w:pPr>
    <w:rPr>
      <w:rFonts w:ascii="Calibri" w:eastAsia="Calibri" w:hAnsi="Calibri" w:cs="Calibri"/>
      <w:b/>
      <w:sz w:val="20"/>
      <w:szCs w:val="24"/>
    </w:rPr>
  </w:style>
  <w:style w:type="paragraph" w:styleId="4">
    <w:name w:val="heading 4"/>
    <w:basedOn w:val="a"/>
    <w:next w:val="a"/>
    <w:link w:val="40"/>
    <w:unhideWhenUsed/>
    <w:qFormat/>
    <w:rsid w:val="00CA43D9"/>
    <w:pPr>
      <w:keepNext/>
      <w:numPr>
        <w:ilvl w:val="3"/>
        <w:numId w:val="1"/>
      </w:numPr>
      <w:spacing w:before="240" w:after="60" w:line="276" w:lineRule="auto"/>
      <w:outlineLvl w:val="3"/>
    </w:pPr>
    <w:rPr>
      <w:rFonts w:ascii="Calibri" w:eastAsia="Calibri" w:hAnsi="Calibri" w:cs="Calibri"/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CA43D9"/>
    <w:pPr>
      <w:numPr>
        <w:ilvl w:val="5"/>
        <w:numId w:val="1"/>
      </w:numPr>
      <w:spacing w:before="240" w:after="60" w:line="276" w:lineRule="auto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CA43D9"/>
    <w:rPr>
      <w:rFonts w:ascii="Calibri" w:eastAsia="Calibri" w:hAnsi="Calibri" w:cs="Calibri"/>
      <w:b/>
      <w:sz w:val="20"/>
      <w:szCs w:val="24"/>
      <w:lang w:eastAsia="ar-SA"/>
    </w:rPr>
  </w:style>
  <w:style w:type="character" w:customStyle="1" w:styleId="40">
    <w:name w:val="Заголовок 4 Знак"/>
    <w:basedOn w:val="a0"/>
    <w:link w:val="4"/>
    <w:semiHidden/>
    <w:rsid w:val="00CA43D9"/>
    <w:rPr>
      <w:rFonts w:ascii="Calibri" w:eastAsia="Calibri" w:hAnsi="Calibri" w:cs="Calibri"/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semiHidden/>
    <w:rsid w:val="00CA43D9"/>
    <w:rPr>
      <w:rFonts w:ascii="Times New Roman" w:eastAsia="Times New Roman" w:hAnsi="Times New Roman" w:cs="Times New Roman"/>
      <w:b/>
      <w:bCs/>
      <w:lang w:eastAsia="ar-SA"/>
    </w:rPr>
  </w:style>
  <w:style w:type="character" w:styleId="a3">
    <w:name w:val="Hyperlink"/>
    <w:semiHidden/>
    <w:unhideWhenUsed/>
    <w:rsid w:val="00CA43D9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A43D9"/>
    <w:rPr>
      <w:color w:val="954F72" w:themeColor="followedHyperlink"/>
      <w:u w:val="single"/>
    </w:rPr>
  </w:style>
  <w:style w:type="paragraph" w:styleId="a5">
    <w:name w:val="Normal (Web)"/>
    <w:basedOn w:val="a"/>
    <w:semiHidden/>
    <w:unhideWhenUsed/>
    <w:rsid w:val="00CA43D9"/>
    <w:pPr>
      <w:spacing w:before="280" w:after="280"/>
    </w:pPr>
    <w:rPr>
      <w:szCs w:val="24"/>
    </w:rPr>
  </w:style>
  <w:style w:type="paragraph" w:styleId="a6">
    <w:name w:val="footnote text"/>
    <w:basedOn w:val="a"/>
    <w:link w:val="1"/>
    <w:semiHidden/>
    <w:unhideWhenUsed/>
    <w:rsid w:val="00CA43D9"/>
    <w:rPr>
      <w:rFonts w:ascii="Calibri" w:eastAsia="Calibri" w:hAnsi="Calibri"/>
      <w:sz w:val="20"/>
    </w:rPr>
  </w:style>
  <w:style w:type="character" w:customStyle="1" w:styleId="a7">
    <w:name w:val="Текст сноски Знак"/>
    <w:basedOn w:val="a0"/>
    <w:semiHidden/>
    <w:rsid w:val="00CA43D9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header"/>
    <w:basedOn w:val="a"/>
    <w:link w:val="10"/>
    <w:semiHidden/>
    <w:unhideWhenUsed/>
    <w:rsid w:val="00CA43D9"/>
    <w:pPr>
      <w:tabs>
        <w:tab w:val="center" w:pos="4677"/>
        <w:tab w:val="right" w:pos="9355"/>
      </w:tabs>
      <w:spacing w:after="200" w:line="276" w:lineRule="auto"/>
    </w:pPr>
    <w:rPr>
      <w:rFonts w:ascii="Calibri" w:eastAsia="Calibri" w:hAnsi="Calibri"/>
      <w:sz w:val="22"/>
      <w:szCs w:val="22"/>
    </w:rPr>
  </w:style>
  <w:style w:type="character" w:customStyle="1" w:styleId="a9">
    <w:name w:val="Верхний колонтитул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a">
    <w:name w:val="Body Text"/>
    <w:basedOn w:val="a"/>
    <w:link w:val="11"/>
    <w:semiHidden/>
    <w:unhideWhenUsed/>
    <w:rsid w:val="00CA43D9"/>
    <w:pPr>
      <w:tabs>
        <w:tab w:val="left" w:pos="2790"/>
      </w:tabs>
    </w:pPr>
    <w:rPr>
      <w:szCs w:val="24"/>
    </w:rPr>
  </w:style>
  <w:style w:type="character" w:customStyle="1" w:styleId="ab">
    <w:name w:val="Основной текст Знак"/>
    <w:basedOn w:val="a0"/>
    <w:semiHidden/>
    <w:rsid w:val="00CA43D9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c">
    <w:name w:val="List"/>
    <w:basedOn w:val="aa"/>
    <w:semiHidden/>
    <w:unhideWhenUsed/>
    <w:rsid w:val="00CA43D9"/>
    <w:rPr>
      <w:rFonts w:cs="Mangal"/>
    </w:rPr>
  </w:style>
  <w:style w:type="paragraph" w:styleId="ad">
    <w:name w:val="Balloon Text"/>
    <w:basedOn w:val="a"/>
    <w:link w:val="12"/>
    <w:semiHidden/>
    <w:unhideWhenUsed/>
    <w:rsid w:val="00CA43D9"/>
    <w:rPr>
      <w:rFonts w:ascii="Tahoma" w:eastAsia="Calibri" w:hAnsi="Tahoma"/>
      <w:sz w:val="16"/>
      <w:szCs w:val="16"/>
    </w:rPr>
  </w:style>
  <w:style w:type="character" w:customStyle="1" w:styleId="ae">
    <w:name w:val="Текст выноски Знак"/>
    <w:basedOn w:val="a0"/>
    <w:semiHidden/>
    <w:rsid w:val="00CA43D9"/>
    <w:rPr>
      <w:rFonts w:ascii="Segoe UI" w:eastAsia="Times New Roman" w:hAnsi="Segoe UI" w:cs="Segoe UI"/>
      <w:sz w:val="18"/>
      <w:szCs w:val="18"/>
      <w:lang w:eastAsia="ar-SA"/>
    </w:rPr>
  </w:style>
  <w:style w:type="paragraph" w:styleId="af">
    <w:name w:val="No Spacing"/>
    <w:qFormat/>
    <w:rsid w:val="00CA43D9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styleId="af0">
    <w:name w:val="List Paragraph"/>
    <w:basedOn w:val="a"/>
    <w:link w:val="af1"/>
    <w:uiPriority w:val="34"/>
    <w:qFormat/>
    <w:rsid w:val="00CA43D9"/>
    <w:pPr>
      <w:suppressAutoHyphens/>
      <w:ind w:left="720"/>
    </w:pPr>
    <w:rPr>
      <w:sz w:val="20"/>
    </w:rPr>
  </w:style>
  <w:style w:type="paragraph" w:customStyle="1" w:styleId="13">
    <w:name w:val="Заголовок1"/>
    <w:basedOn w:val="a"/>
    <w:next w:val="aa"/>
    <w:rsid w:val="00CA43D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rsid w:val="00CA43D9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15">
    <w:name w:val="Указатель1"/>
    <w:basedOn w:val="a"/>
    <w:rsid w:val="00CA43D9"/>
    <w:pPr>
      <w:suppressLineNumbers/>
    </w:pPr>
    <w:rPr>
      <w:rFonts w:cs="Mangal"/>
    </w:rPr>
  </w:style>
  <w:style w:type="paragraph" w:customStyle="1" w:styleId="Char">
    <w:name w:val="Char Знак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har0">
    <w:name w:val="Char Знак Знак Знак Знак Знак Знак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ConsPlusNonformat">
    <w:name w:val="ConsPlusNonformat"/>
    <w:rsid w:val="00CA43D9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har1">
    <w:name w:val="Char Знак Знак Знак Знак Знак Знак Знак Знак1"/>
    <w:basedOn w:val="a"/>
    <w:rsid w:val="00CA43D9"/>
    <w:pPr>
      <w:widowControl w:val="0"/>
      <w:spacing w:after="160" w:line="240" w:lineRule="exact"/>
      <w:jc w:val="right"/>
    </w:pPr>
    <w:rPr>
      <w:rFonts w:ascii="Calibri" w:hAnsi="Calibri" w:cs="Calibri"/>
      <w:sz w:val="20"/>
      <w:lang w:val="en-GB"/>
    </w:rPr>
  </w:style>
  <w:style w:type="paragraph" w:customStyle="1" w:styleId="16">
    <w:name w:val="Абзац списка1"/>
    <w:basedOn w:val="a"/>
    <w:rsid w:val="00CA43D9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A43D9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ar-SA"/>
    </w:rPr>
  </w:style>
  <w:style w:type="paragraph" w:customStyle="1" w:styleId="msonormalcxspmiddle">
    <w:name w:val="msonormalcxspmiddle"/>
    <w:basedOn w:val="a"/>
    <w:rsid w:val="00CA43D9"/>
    <w:pPr>
      <w:spacing w:before="280" w:after="280"/>
    </w:pPr>
    <w:rPr>
      <w:szCs w:val="24"/>
    </w:rPr>
  </w:style>
  <w:style w:type="paragraph" w:customStyle="1" w:styleId="Standard">
    <w:name w:val="Standard"/>
    <w:rsid w:val="00CA43D9"/>
    <w:pPr>
      <w:widowControl w:val="0"/>
      <w:suppressAutoHyphens/>
      <w:spacing w:after="0" w:line="240" w:lineRule="auto"/>
    </w:pPr>
    <w:rPr>
      <w:rFonts w:ascii="Times New Roman" w:eastAsia="Andale Sans UI" w:hAnsi="Times New Roman" w:cs="Tahoma"/>
      <w:kern w:val="2"/>
      <w:sz w:val="24"/>
      <w:szCs w:val="24"/>
      <w:lang w:val="de-DE" w:eastAsia="fa-IR" w:bidi="fa-IR"/>
    </w:rPr>
  </w:style>
  <w:style w:type="paragraph" w:customStyle="1" w:styleId="21">
    <w:name w:val="Основной текст с отступом 21"/>
    <w:basedOn w:val="a"/>
    <w:rsid w:val="00CA43D9"/>
    <w:pPr>
      <w:spacing w:after="120" w:line="480" w:lineRule="auto"/>
      <w:ind w:left="283"/>
    </w:pPr>
    <w:rPr>
      <w:b/>
      <w:bCs/>
      <w:sz w:val="28"/>
      <w:szCs w:val="28"/>
    </w:rPr>
  </w:style>
  <w:style w:type="paragraph" w:customStyle="1" w:styleId="FR2">
    <w:name w:val="FR2"/>
    <w:rsid w:val="00CA43D9"/>
    <w:pPr>
      <w:widowControl w:val="0"/>
      <w:suppressAutoHyphens/>
      <w:autoSpaceDE w:val="0"/>
      <w:spacing w:after="0" w:line="300" w:lineRule="auto"/>
      <w:ind w:firstLine="320"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af2">
    <w:name w:val="Содержимое таблицы"/>
    <w:basedOn w:val="a"/>
    <w:rsid w:val="00CA43D9"/>
    <w:pPr>
      <w:suppressLineNumbers/>
    </w:pPr>
  </w:style>
  <w:style w:type="paragraph" w:customStyle="1" w:styleId="af3">
    <w:name w:val="Заголовок таблицы"/>
    <w:basedOn w:val="af2"/>
    <w:rsid w:val="00CA43D9"/>
    <w:pPr>
      <w:jc w:val="center"/>
    </w:pPr>
    <w:rPr>
      <w:b/>
      <w:bCs/>
    </w:rPr>
  </w:style>
  <w:style w:type="paragraph" w:customStyle="1" w:styleId="af4">
    <w:name w:val="Содержимое врезки"/>
    <w:basedOn w:val="aa"/>
    <w:rsid w:val="00CA43D9"/>
  </w:style>
  <w:style w:type="character" w:customStyle="1" w:styleId="WW8Num1z0">
    <w:name w:val="WW8Num1z0"/>
    <w:rsid w:val="00CA43D9"/>
    <w:rPr>
      <w:rFonts w:ascii="Symbol" w:hAnsi="Symbol" w:cs="Symbol" w:hint="default"/>
    </w:rPr>
  </w:style>
  <w:style w:type="character" w:customStyle="1" w:styleId="WW8Num1z1">
    <w:name w:val="WW8Num1z1"/>
    <w:rsid w:val="00CA43D9"/>
  </w:style>
  <w:style w:type="character" w:customStyle="1" w:styleId="WW8Num1z2">
    <w:name w:val="WW8Num1z2"/>
    <w:rsid w:val="00CA43D9"/>
  </w:style>
  <w:style w:type="character" w:customStyle="1" w:styleId="WW8Num1z3">
    <w:name w:val="WW8Num1z3"/>
    <w:rsid w:val="00CA43D9"/>
  </w:style>
  <w:style w:type="character" w:customStyle="1" w:styleId="WW8Num1z4">
    <w:name w:val="WW8Num1z4"/>
    <w:rsid w:val="00CA43D9"/>
  </w:style>
  <w:style w:type="character" w:customStyle="1" w:styleId="WW8Num1z5">
    <w:name w:val="WW8Num1z5"/>
    <w:rsid w:val="00CA43D9"/>
  </w:style>
  <w:style w:type="character" w:customStyle="1" w:styleId="WW8Num1z6">
    <w:name w:val="WW8Num1z6"/>
    <w:rsid w:val="00CA43D9"/>
  </w:style>
  <w:style w:type="character" w:customStyle="1" w:styleId="WW8Num1z7">
    <w:name w:val="WW8Num1z7"/>
    <w:rsid w:val="00CA43D9"/>
  </w:style>
  <w:style w:type="character" w:customStyle="1" w:styleId="WW8Num1z8">
    <w:name w:val="WW8Num1z8"/>
    <w:rsid w:val="00CA43D9"/>
  </w:style>
  <w:style w:type="character" w:customStyle="1" w:styleId="WW8Num2z0">
    <w:name w:val="WW8Num2z0"/>
    <w:rsid w:val="00CA43D9"/>
    <w:rPr>
      <w:b/>
      <w:bCs w:val="0"/>
      <w:szCs w:val="24"/>
    </w:rPr>
  </w:style>
  <w:style w:type="character" w:customStyle="1" w:styleId="WW8Num3z0">
    <w:name w:val="WW8Num3z0"/>
    <w:rsid w:val="00CA43D9"/>
    <w:rPr>
      <w:rFonts w:ascii="Times New Roman" w:hAnsi="Times New Roman" w:cs="Times New Roman" w:hint="default"/>
    </w:rPr>
  </w:style>
  <w:style w:type="character" w:customStyle="1" w:styleId="WW8Num4z0">
    <w:name w:val="WW8Num4z0"/>
    <w:rsid w:val="00CA43D9"/>
  </w:style>
  <w:style w:type="character" w:customStyle="1" w:styleId="WW8Num5z0">
    <w:name w:val="WW8Num5z0"/>
    <w:rsid w:val="00CA43D9"/>
  </w:style>
  <w:style w:type="character" w:customStyle="1" w:styleId="WW8Num5z1">
    <w:name w:val="WW8Num5z1"/>
    <w:rsid w:val="00CA43D9"/>
  </w:style>
  <w:style w:type="character" w:customStyle="1" w:styleId="WW8Num5z2">
    <w:name w:val="WW8Num5z2"/>
    <w:rsid w:val="00CA43D9"/>
  </w:style>
  <w:style w:type="character" w:customStyle="1" w:styleId="WW8Num5z3">
    <w:name w:val="WW8Num5z3"/>
    <w:rsid w:val="00CA43D9"/>
  </w:style>
  <w:style w:type="character" w:customStyle="1" w:styleId="WW8Num5z4">
    <w:name w:val="WW8Num5z4"/>
    <w:rsid w:val="00CA43D9"/>
  </w:style>
  <w:style w:type="character" w:customStyle="1" w:styleId="WW8Num5z5">
    <w:name w:val="WW8Num5z5"/>
    <w:rsid w:val="00CA43D9"/>
  </w:style>
  <w:style w:type="character" w:customStyle="1" w:styleId="WW8Num5z6">
    <w:name w:val="WW8Num5z6"/>
    <w:rsid w:val="00CA43D9"/>
  </w:style>
  <w:style w:type="character" w:customStyle="1" w:styleId="WW8Num5z7">
    <w:name w:val="WW8Num5z7"/>
    <w:rsid w:val="00CA43D9"/>
  </w:style>
  <w:style w:type="character" w:customStyle="1" w:styleId="WW8Num5z8">
    <w:name w:val="WW8Num5z8"/>
    <w:rsid w:val="00CA43D9"/>
  </w:style>
  <w:style w:type="character" w:customStyle="1" w:styleId="WW8Num6z0">
    <w:name w:val="WW8Num6z0"/>
    <w:rsid w:val="00CA43D9"/>
  </w:style>
  <w:style w:type="character" w:customStyle="1" w:styleId="WW8Num7z0">
    <w:name w:val="WW8Num7z0"/>
    <w:rsid w:val="00CA43D9"/>
    <w:rPr>
      <w:szCs w:val="24"/>
    </w:rPr>
  </w:style>
  <w:style w:type="character" w:customStyle="1" w:styleId="WW8Num8z0">
    <w:name w:val="WW8Num8z0"/>
    <w:rsid w:val="00CA43D9"/>
    <w:rPr>
      <w:color w:val="000000"/>
      <w:spacing w:val="-5"/>
      <w:szCs w:val="24"/>
    </w:rPr>
  </w:style>
  <w:style w:type="character" w:customStyle="1" w:styleId="WW8Num9z0">
    <w:name w:val="WW8Num9z0"/>
    <w:rsid w:val="00CA43D9"/>
    <w:rPr>
      <w:rFonts w:ascii="Times New Roman" w:eastAsia="Times New Roman" w:hAnsi="Times New Roman" w:cs="Times New Roman" w:hint="default"/>
      <w:color w:val="000000"/>
      <w:spacing w:val="-5"/>
      <w:szCs w:val="24"/>
    </w:rPr>
  </w:style>
  <w:style w:type="character" w:customStyle="1" w:styleId="WW8Num10z0">
    <w:name w:val="WW8Num10z0"/>
    <w:rsid w:val="00CA43D9"/>
    <w:rPr>
      <w:rFonts w:ascii="Symbol" w:hAnsi="Symbol" w:cs="Symbol" w:hint="default"/>
      <w:szCs w:val="24"/>
    </w:rPr>
  </w:style>
  <w:style w:type="character" w:customStyle="1" w:styleId="WW8Num10z1">
    <w:name w:val="WW8Num10z1"/>
    <w:rsid w:val="00CA43D9"/>
    <w:rPr>
      <w:rFonts w:ascii="Courier New" w:hAnsi="Courier New" w:cs="Courier New" w:hint="default"/>
    </w:rPr>
  </w:style>
  <w:style w:type="character" w:customStyle="1" w:styleId="WW8Num10z2">
    <w:name w:val="WW8Num10z2"/>
    <w:rsid w:val="00CA43D9"/>
    <w:rPr>
      <w:rFonts w:ascii="Wingdings" w:hAnsi="Wingdings" w:cs="Wingdings" w:hint="default"/>
    </w:rPr>
  </w:style>
  <w:style w:type="character" w:customStyle="1" w:styleId="WW8Num10z3">
    <w:name w:val="WW8Num10z3"/>
    <w:rsid w:val="00CA43D9"/>
  </w:style>
  <w:style w:type="character" w:customStyle="1" w:styleId="WW8Num10z4">
    <w:name w:val="WW8Num10z4"/>
    <w:rsid w:val="00CA43D9"/>
  </w:style>
  <w:style w:type="character" w:customStyle="1" w:styleId="WW8Num10z5">
    <w:name w:val="WW8Num10z5"/>
    <w:rsid w:val="00CA43D9"/>
  </w:style>
  <w:style w:type="character" w:customStyle="1" w:styleId="WW8Num10z6">
    <w:name w:val="WW8Num10z6"/>
    <w:rsid w:val="00CA43D9"/>
  </w:style>
  <w:style w:type="character" w:customStyle="1" w:styleId="WW8Num10z7">
    <w:name w:val="WW8Num10z7"/>
    <w:rsid w:val="00CA43D9"/>
  </w:style>
  <w:style w:type="character" w:customStyle="1" w:styleId="WW8Num10z8">
    <w:name w:val="WW8Num10z8"/>
    <w:rsid w:val="00CA43D9"/>
  </w:style>
  <w:style w:type="character" w:customStyle="1" w:styleId="WW8Num11z0">
    <w:name w:val="WW8Num11z0"/>
    <w:rsid w:val="00CA43D9"/>
  </w:style>
  <w:style w:type="character" w:customStyle="1" w:styleId="WW8Num12z0">
    <w:name w:val="WW8Num12z0"/>
    <w:rsid w:val="00CA43D9"/>
    <w:rPr>
      <w:rFonts w:ascii="Times New Roman CYR" w:eastAsia="Times New Roman CYR" w:hAnsi="Times New Roman CYR" w:cs="Times New Roman CYR" w:hint="default"/>
      <w:sz w:val="24"/>
      <w:szCs w:val="24"/>
      <w:lang w:val="ru-RU"/>
    </w:rPr>
  </w:style>
  <w:style w:type="character" w:customStyle="1" w:styleId="WW8Num11z1">
    <w:name w:val="WW8Num11z1"/>
    <w:rsid w:val="00CA43D9"/>
  </w:style>
  <w:style w:type="character" w:customStyle="1" w:styleId="WW8Num11z2">
    <w:name w:val="WW8Num11z2"/>
    <w:rsid w:val="00CA43D9"/>
  </w:style>
  <w:style w:type="character" w:customStyle="1" w:styleId="WW8Num11z3">
    <w:name w:val="WW8Num11z3"/>
    <w:rsid w:val="00CA43D9"/>
  </w:style>
  <w:style w:type="character" w:customStyle="1" w:styleId="WW8Num11z4">
    <w:name w:val="WW8Num11z4"/>
    <w:rsid w:val="00CA43D9"/>
  </w:style>
  <w:style w:type="character" w:customStyle="1" w:styleId="WW8Num11z5">
    <w:name w:val="WW8Num11z5"/>
    <w:rsid w:val="00CA43D9"/>
  </w:style>
  <w:style w:type="character" w:customStyle="1" w:styleId="WW8Num11z6">
    <w:name w:val="WW8Num11z6"/>
    <w:rsid w:val="00CA43D9"/>
  </w:style>
  <w:style w:type="character" w:customStyle="1" w:styleId="WW8Num11z7">
    <w:name w:val="WW8Num11z7"/>
    <w:rsid w:val="00CA43D9"/>
  </w:style>
  <w:style w:type="character" w:customStyle="1" w:styleId="WW8Num11z8">
    <w:name w:val="WW8Num11z8"/>
    <w:rsid w:val="00CA43D9"/>
  </w:style>
  <w:style w:type="character" w:customStyle="1" w:styleId="WW8Num2z1">
    <w:name w:val="WW8Num2z1"/>
    <w:rsid w:val="00CA43D9"/>
  </w:style>
  <w:style w:type="character" w:customStyle="1" w:styleId="WW8Num2z2">
    <w:name w:val="WW8Num2z2"/>
    <w:rsid w:val="00CA43D9"/>
  </w:style>
  <w:style w:type="character" w:customStyle="1" w:styleId="WW8Num2z3">
    <w:name w:val="WW8Num2z3"/>
    <w:rsid w:val="00CA43D9"/>
  </w:style>
  <w:style w:type="character" w:customStyle="1" w:styleId="WW8Num2z4">
    <w:name w:val="WW8Num2z4"/>
    <w:rsid w:val="00CA43D9"/>
  </w:style>
  <w:style w:type="character" w:customStyle="1" w:styleId="WW8Num2z5">
    <w:name w:val="WW8Num2z5"/>
    <w:rsid w:val="00CA43D9"/>
  </w:style>
  <w:style w:type="character" w:customStyle="1" w:styleId="WW8Num2z6">
    <w:name w:val="WW8Num2z6"/>
    <w:rsid w:val="00CA43D9"/>
  </w:style>
  <w:style w:type="character" w:customStyle="1" w:styleId="WW8Num2z7">
    <w:name w:val="WW8Num2z7"/>
    <w:rsid w:val="00CA43D9"/>
  </w:style>
  <w:style w:type="character" w:customStyle="1" w:styleId="WW8Num2z8">
    <w:name w:val="WW8Num2z8"/>
    <w:rsid w:val="00CA43D9"/>
  </w:style>
  <w:style w:type="character" w:customStyle="1" w:styleId="WW8Num3z1">
    <w:name w:val="WW8Num3z1"/>
    <w:rsid w:val="00CA43D9"/>
    <w:rPr>
      <w:rFonts w:ascii="Times New Roman" w:hAnsi="Times New Roman" w:cs="Times New Roman" w:hint="default"/>
    </w:rPr>
  </w:style>
  <w:style w:type="character" w:customStyle="1" w:styleId="WW8Num4z1">
    <w:name w:val="WW8Num4z1"/>
    <w:rsid w:val="00CA43D9"/>
  </w:style>
  <w:style w:type="character" w:customStyle="1" w:styleId="WW8Num4z2">
    <w:name w:val="WW8Num4z2"/>
    <w:rsid w:val="00CA43D9"/>
  </w:style>
  <w:style w:type="character" w:customStyle="1" w:styleId="WW8Num4z3">
    <w:name w:val="WW8Num4z3"/>
    <w:rsid w:val="00CA43D9"/>
  </w:style>
  <w:style w:type="character" w:customStyle="1" w:styleId="WW8Num4z4">
    <w:name w:val="WW8Num4z4"/>
    <w:rsid w:val="00CA43D9"/>
  </w:style>
  <w:style w:type="character" w:customStyle="1" w:styleId="WW8Num4z5">
    <w:name w:val="WW8Num4z5"/>
    <w:rsid w:val="00CA43D9"/>
  </w:style>
  <w:style w:type="character" w:customStyle="1" w:styleId="WW8Num4z6">
    <w:name w:val="WW8Num4z6"/>
    <w:rsid w:val="00CA43D9"/>
  </w:style>
  <w:style w:type="character" w:customStyle="1" w:styleId="WW8Num4z7">
    <w:name w:val="WW8Num4z7"/>
    <w:rsid w:val="00CA43D9"/>
  </w:style>
  <w:style w:type="character" w:customStyle="1" w:styleId="WW8Num4z8">
    <w:name w:val="WW8Num4z8"/>
    <w:rsid w:val="00CA43D9"/>
  </w:style>
  <w:style w:type="character" w:customStyle="1" w:styleId="WW8Num6z1">
    <w:name w:val="WW8Num6z1"/>
    <w:rsid w:val="00CA43D9"/>
  </w:style>
  <w:style w:type="character" w:customStyle="1" w:styleId="WW8Num6z2">
    <w:name w:val="WW8Num6z2"/>
    <w:rsid w:val="00CA43D9"/>
  </w:style>
  <w:style w:type="character" w:customStyle="1" w:styleId="WW8Num6z3">
    <w:name w:val="WW8Num6z3"/>
    <w:rsid w:val="00CA43D9"/>
  </w:style>
  <w:style w:type="character" w:customStyle="1" w:styleId="WW8Num6z4">
    <w:name w:val="WW8Num6z4"/>
    <w:rsid w:val="00CA43D9"/>
  </w:style>
  <w:style w:type="character" w:customStyle="1" w:styleId="WW8Num6z5">
    <w:name w:val="WW8Num6z5"/>
    <w:rsid w:val="00CA43D9"/>
  </w:style>
  <w:style w:type="character" w:customStyle="1" w:styleId="WW8Num6z6">
    <w:name w:val="WW8Num6z6"/>
    <w:rsid w:val="00CA43D9"/>
  </w:style>
  <w:style w:type="character" w:customStyle="1" w:styleId="WW8Num6z7">
    <w:name w:val="WW8Num6z7"/>
    <w:rsid w:val="00CA43D9"/>
  </w:style>
  <w:style w:type="character" w:customStyle="1" w:styleId="WW8Num6z8">
    <w:name w:val="WW8Num6z8"/>
    <w:rsid w:val="00CA43D9"/>
  </w:style>
  <w:style w:type="character" w:customStyle="1" w:styleId="WW8Num7z1">
    <w:name w:val="WW8Num7z1"/>
    <w:rsid w:val="00CA43D9"/>
  </w:style>
  <w:style w:type="character" w:customStyle="1" w:styleId="WW8Num7z2">
    <w:name w:val="WW8Num7z2"/>
    <w:rsid w:val="00CA43D9"/>
  </w:style>
  <w:style w:type="character" w:customStyle="1" w:styleId="WW8Num7z3">
    <w:name w:val="WW8Num7z3"/>
    <w:rsid w:val="00CA43D9"/>
  </w:style>
  <w:style w:type="character" w:customStyle="1" w:styleId="WW8Num7z4">
    <w:name w:val="WW8Num7z4"/>
    <w:rsid w:val="00CA43D9"/>
  </w:style>
  <w:style w:type="character" w:customStyle="1" w:styleId="WW8Num7z5">
    <w:name w:val="WW8Num7z5"/>
    <w:rsid w:val="00CA43D9"/>
  </w:style>
  <w:style w:type="character" w:customStyle="1" w:styleId="WW8Num7z6">
    <w:name w:val="WW8Num7z6"/>
    <w:rsid w:val="00CA43D9"/>
  </w:style>
  <w:style w:type="character" w:customStyle="1" w:styleId="WW8Num7z7">
    <w:name w:val="WW8Num7z7"/>
    <w:rsid w:val="00CA43D9"/>
  </w:style>
  <w:style w:type="character" w:customStyle="1" w:styleId="WW8Num7z8">
    <w:name w:val="WW8Num7z8"/>
    <w:rsid w:val="00CA43D9"/>
  </w:style>
  <w:style w:type="character" w:customStyle="1" w:styleId="WW8Num8z1">
    <w:name w:val="WW8Num8z1"/>
    <w:rsid w:val="00CA43D9"/>
  </w:style>
  <w:style w:type="character" w:customStyle="1" w:styleId="WW8Num8z2">
    <w:name w:val="WW8Num8z2"/>
    <w:rsid w:val="00CA43D9"/>
  </w:style>
  <w:style w:type="character" w:customStyle="1" w:styleId="WW8Num8z3">
    <w:name w:val="WW8Num8z3"/>
    <w:rsid w:val="00CA43D9"/>
  </w:style>
  <w:style w:type="character" w:customStyle="1" w:styleId="WW8Num8z4">
    <w:name w:val="WW8Num8z4"/>
    <w:rsid w:val="00CA43D9"/>
  </w:style>
  <w:style w:type="character" w:customStyle="1" w:styleId="WW8Num8z5">
    <w:name w:val="WW8Num8z5"/>
    <w:rsid w:val="00CA43D9"/>
  </w:style>
  <w:style w:type="character" w:customStyle="1" w:styleId="WW8Num8z6">
    <w:name w:val="WW8Num8z6"/>
    <w:rsid w:val="00CA43D9"/>
  </w:style>
  <w:style w:type="character" w:customStyle="1" w:styleId="WW8Num8z7">
    <w:name w:val="WW8Num8z7"/>
    <w:rsid w:val="00CA43D9"/>
  </w:style>
  <w:style w:type="character" w:customStyle="1" w:styleId="WW8Num8z8">
    <w:name w:val="WW8Num8z8"/>
    <w:rsid w:val="00CA43D9"/>
  </w:style>
  <w:style w:type="character" w:customStyle="1" w:styleId="WW8Num9z1">
    <w:name w:val="WW8Num9z1"/>
    <w:rsid w:val="00CA43D9"/>
    <w:rPr>
      <w:rFonts w:ascii="Courier New" w:hAnsi="Courier New" w:cs="Courier New" w:hint="default"/>
    </w:rPr>
  </w:style>
  <w:style w:type="character" w:customStyle="1" w:styleId="WW8Num9z2">
    <w:name w:val="WW8Num9z2"/>
    <w:rsid w:val="00CA43D9"/>
    <w:rPr>
      <w:rFonts w:ascii="Wingdings" w:hAnsi="Wingdings" w:cs="Wingdings" w:hint="default"/>
    </w:rPr>
  </w:style>
  <w:style w:type="character" w:customStyle="1" w:styleId="WW8Num9z3">
    <w:name w:val="WW8Num9z3"/>
    <w:rsid w:val="00CA43D9"/>
    <w:rPr>
      <w:rFonts w:ascii="Symbol" w:hAnsi="Symbol" w:cs="Symbol" w:hint="default"/>
    </w:rPr>
  </w:style>
  <w:style w:type="character" w:customStyle="1" w:styleId="WW8Num12z1">
    <w:name w:val="WW8Num12z1"/>
    <w:rsid w:val="00CA43D9"/>
  </w:style>
  <w:style w:type="character" w:customStyle="1" w:styleId="WW8Num12z2">
    <w:name w:val="WW8Num12z2"/>
    <w:rsid w:val="00CA43D9"/>
  </w:style>
  <w:style w:type="character" w:customStyle="1" w:styleId="WW8Num12z3">
    <w:name w:val="WW8Num12z3"/>
    <w:rsid w:val="00CA43D9"/>
  </w:style>
  <w:style w:type="character" w:customStyle="1" w:styleId="WW8Num12z4">
    <w:name w:val="WW8Num12z4"/>
    <w:rsid w:val="00CA43D9"/>
  </w:style>
  <w:style w:type="character" w:customStyle="1" w:styleId="WW8Num12z5">
    <w:name w:val="WW8Num12z5"/>
    <w:rsid w:val="00CA43D9"/>
  </w:style>
  <w:style w:type="character" w:customStyle="1" w:styleId="WW8Num12z6">
    <w:name w:val="WW8Num12z6"/>
    <w:rsid w:val="00CA43D9"/>
  </w:style>
  <w:style w:type="character" w:customStyle="1" w:styleId="WW8Num12z7">
    <w:name w:val="WW8Num12z7"/>
    <w:rsid w:val="00CA43D9"/>
  </w:style>
  <w:style w:type="character" w:customStyle="1" w:styleId="WW8Num12z8">
    <w:name w:val="WW8Num12z8"/>
    <w:rsid w:val="00CA43D9"/>
  </w:style>
  <w:style w:type="character" w:customStyle="1" w:styleId="WW8Num13z0">
    <w:name w:val="WW8Num13z0"/>
    <w:rsid w:val="00CA43D9"/>
    <w:rPr>
      <w:rFonts w:ascii="Times New Roman" w:eastAsia="Times New Roman" w:hAnsi="Times New Roman" w:cs="Times New Roman" w:hint="default"/>
      <w:szCs w:val="24"/>
    </w:rPr>
  </w:style>
  <w:style w:type="character" w:customStyle="1" w:styleId="WW8Num13z1">
    <w:name w:val="WW8Num13z1"/>
    <w:rsid w:val="00CA43D9"/>
  </w:style>
  <w:style w:type="character" w:customStyle="1" w:styleId="WW8Num13z2">
    <w:name w:val="WW8Num13z2"/>
    <w:rsid w:val="00CA43D9"/>
  </w:style>
  <w:style w:type="character" w:customStyle="1" w:styleId="WW8Num13z3">
    <w:name w:val="WW8Num13z3"/>
    <w:rsid w:val="00CA43D9"/>
  </w:style>
  <w:style w:type="character" w:customStyle="1" w:styleId="WW8Num13z4">
    <w:name w:val="WW8Num13z4"/>
    <w:rsid w:val="00CA43D9"/>
  </w:style>
  <w:style w:type="character" w:customStyle="1" w:styleId="WW8Num13z5">
    <w:name w:val="WW8Num13z5"/>
    <w:rsid w:val="00CA43D9"/>
  </w:style>
  <w:style w:type="character" w:customStyle="1" w:styleId="WW8Num13z6">
    <w:name w:val="WW8Num13z6"/>
    <w:rsid w:val="00CA43D9"/>
  </w:style>
  <w:style w:type="character" w:customStyle="1" w:styleId="WW8Num13z7">
    <w:name w:val="WW8Num13z7"/>
    <w:rsid w:val="00CA43D9"/>
  </w:style>
  <w:style w:type="character" w:customStyle="1" w:styleId="WW8Num13z8">
    <w:name w:val="WW8Num13z8"/>
    <w:rsid w:val="00CA43D9"/>
  </w:style>
  <w:style w:type="character" w:customStyle="1" w:styleId="WW8Num14z0">
    <w:name w:val="WW8Num14z0"/>
    <w:rsid w:val="00CA43D9"/>
  </w:style>
  <w:style w:type="character" w:customStyle="1" w:styleId="WW8Num15z0">
    <w:name w:val="WW8Num15z0"/>
    <w:rsid w:val="00CA43D9"/>
  </w:style>
  <w:style w:type="character" w:customStyle="1" w:styleId="WW8Num15z1">
    <w:name w:val="WW8Num15z1"/>
    <w:rsid w:val="00CA43D9"/>
  </w:style>
  <w:style w:type="character" w:customStyle="1" w:styleId="WW8Num15z2">
    <w:name w:val="WW8Num15z2"/>
    <w:rsid w:val="00CA43D9"/>
  </w:style>
  <w:style w:type="character" w:customStyle="1" w:styleId="WW8Num15z3">
    <w:name w:val="WW8Num15z3"/>
    <w:rsid w:val="00CA43D9"/>
  </w:style>
  <w:style w:type="character" w:customStyle="1" w:styleId="WW8Num15z4">
    <w:name w:val="WW8Num15z4"/>
    <w:rsid w:val="00CA43D9"/>
  </w:style>
  <w:style w:type="character" w:customStyle="1" w:styleId="WW8Num15z5">
    <w:name w:val="WW8Num15z5"/>
    <w:rsid w:val="00CA43D9"/>
  </w:style>
  <w:style w:type="character" w:customStyle="1" w:styleId="WW8Num15z6">
    <w:name w:val="WW8Num15z6"/>
    <w:rsid w:val="00CA43D9"/>
  </w:style>
  <w:style w:type="character" w:customStyle="1" w:styleId="WW8Num15z7">
    <w:name w:val="WW8Num15z7"/>
    <w:rsid w:val="00CA43D9"/>
  </w:style>
  <w:style w:type="character" w:customStyle="1" w:styleId="WW8Num15z8">
    <w:name w:val="WW8Num15z8"/>
    <w:rsid w:val="00CA43D9"/>
  </w:style>
  <w:style w:type="character" w:customStyle="1" w:styleId="WW8Num16z0">
    <w:name w:val="WW8Num16z0"/>
    <w:rsid w:val="00CA43D9"/>
  </w:style>
  <w:style w:type="character" w:customStyle="1" w:styleId="WW8Num16z1">
    <w:name w:val="WW8Num16z1"/>
    <w:rsid w:val="00CA43D9"/>
  </w:style>
  <w:style w:type="character" w:customStyle="1" w:styleId="WW8Num16z2">
    <w:name w:val="WW8Num16z2"/>
    <w:rsid w:val="00CA43D9"/>
  </w:style>
  <w:style w:type="character" w:customStyle="1" w:styleId="WW8Num16z3">
    <w:name w:val="WW8Num16z3"/>
    <w:rsid w:val="00CA43D9"/>
  </w:style>
  <w:style w:type="character" w:customStyle="1" w:styleId="WW8Num16z4">
    <w:name w:val="WW8Num16z4"/>
    <w:rsid w:val="00CA43D9"/>
  </w:style>
  <w:style w:type="character" w:customStyle="1" w:styleId="WW8Num16z5">
    <w:name w:val="WW8Num16z5"/>
    <w:rsid w:val="00CA43D9"/>
  </w:style>
  <w:style w:type="character" w:customStyle="1" w:styleId="WW8Num16z6">
    <w:name w:val="WW8Num16z6"/>
    <w:rsid w:val="00CA43D9"/>
  </w:style>
  <w:style w:type="character" w:customStyle="1" w:styleId="WW8Num16z7">
    <w:name w:val="WW8Num16z7"/>
    <w:rsid w:val="00CA43D9"/>
  </w:style>
  <w:style w:type="character" w:customStyle="1" w:styleId="WW8Num16z8">
    <w:name w:val="WW8Num16z8"/>
    <w:rsid w:val="00CA43D9"/>
  </w:style>
  <w:style w:type="character" w:customStyle="1" w:styleId="WW8Num17z0">
    <w:name w:val="WW8Num17z0"/>
    <w:rsid w:val="00CA43D9"/>
    <w:rPr>
      <w:rFonts w:ascii="Symbol" w:hAnsi="Symbol" w:cs="Symbol" w:hint="default"/>
    </w:rPr>
  </w:style>
  <w:style w:type="character" w:customStyle="1" w:styleId="WW8Num17z1">
    <w:name w:val="WW8Num17z1"/>
    <w:rsid w:val="00CA43D9"/>
    <w:rPr>
      <w:rFonts w:ascii="Courier New" w:hAnsi="Courier New" w:cs="Courier New" w:hint="default"/>
    </w:rPr>
  </w:style>
  <w:style w:type="character" w:customStyle="1" w:styleId="WW8Num17z2">
    <w:name w:val="WW8Num17z2"/>
    <w:rsid w:val="00CA43D9"/>
    <w:rPr>
      <w:rFonts w:ascii="Wingdings" w:hAnsi="Wingdings" w:cs="Wingdings" w:hint="default"/>
    </w:rPr>
  </w:style>
  <w:style w:type="character" w:customStyle="1" w:styleId="WW8Num18z0">
    <w:name w:val="WW8Num18z0"/>
    <w:rsid w:val="00CA43D9"/>
  </w:style>
  <w:style w:type="character" w:customStyle="1" w:styleId="WW8Num18z1">
    <w:name w:val="WW8Num18z1"/>
    <w:rsid w:val="00CA43D9"/>
  </w:style>
  <w:style w:type="character" w:customStyle="1" w:styleId="WW8Num18z2">
    <w:name w:val="WW8Num18z2"/>
    <w:rsid w:val="00CA43D9"/>
  </w:style>
  <w:style w:type="character" w:customStyle="1" w:styleId="WW8Num18z3">
    <w:name w:val="WW8Num18z3"/>
    <w:rsid w:val="00CA43D9"/>
  </w:style>
  <w:style w:type="character" w:customStyle="1" w:styleId="WW8Num18z4">
    <w:name w:val="WW8Num18z4"/>
    <w:rsid w:val="00CA43D9"/>
  </w:style>
  <w:style w:type="character" w:customStyle="1" w:styleId="WW8Num18z5">
    <w:name w:val="WW8Num18z5"/>
    <w:rsid w:val="00CA43D9"/>
  </w:style>
  <w:style w:type="character" w:customStyle="1" w:styleId="WW8Num18z6">
    <w:name w:val="WW8Num18z6"/>
    <w:rsid w:val="00CA43D9"/>
  </w:style>
  <w:style w:type="character" w:customStyle="1" w:styleId="WW8Num18z7">
    <w:name w:val="WW8Num18z7"/>
    <w:rsid w:val="00CA43D9"/>
  </w:style>
  <w:style w:type="character" w:customStyle="1" w:styleId="WW8Num18z8">
    <w:name w:val="WW8Num18z8"/>
    <w:rsid w:val="00CA43D9"/>
  </w:style>
  <w:style w:type="character" w:customStyle="1" w:styleId="WW8Num19z0">
    <w:name w:val="WW8Num19z0"/>
    <w:rsid w:val="00CA43D9"/>
    <w:rPr>
      <w:rFonts w:ascii="Symbol" w:hAnsi="Symbol" w:cs="Symbol" w:hint="default"/>
    </w:rPr>
  </w:style>
  <w:style w:type="character" w:customStyle="1" w:styleId="WW8Num19z1">
    <w:name w:val="WW8Num19z1"/>
    <w:rsid w:val="00CA43D9"/>
    <w:rPr>
      <w:rFonts w:ascii="Courier New" w:hAnsi="Courier New" w:cs="Courier New" w:hint="default"/>
    </w:rPr>
  </w:style>
  <w:style w:type="character" w:customStyle="1" w:styleId="WW8Num19z2">
    <w:name w:val="WW8Num19z2"/>
    <w:rsid w:val="00CA43D9"/>
    <w:rPr>
      <w:rFonts w:ascii="Wingdings" w:hAnsi="Wingdings" w:cs="Wingdings" w:hint="default"/>
    </w:rPr>
  </w:style>
  <w:style w:type="character" w:customStyle="1" w:styleId="WW8Num20z0">
    <w:name w:val="WW8Num20z0"/>
    <w:rsid w:val="00CA43D9"/>
  </w:style>
  <w:style w:type="character" w:customStyle="1" w:styleId="WW8Num20z1">
    <w:name w:val="WW8Num20z1"/>
    <w:rsid w:val="00CA43D9"/>
  </w:style>
  <w:style w:type="character" w:customStyle="1" w:styleId="WW8Num20z2">
    <w:name w:val="WW8Num20z2"/>
    <w:rsid w:val="00CA43D9"/>
  </w:style>
  <w:style w:type="character" w:customStyle="1" w:styleId="WW8Num20z3">
    <w:name w:val="WW8Num20z3"/>
    <w:rsid w:val="00CA43D9"/>
  </w:style>
  <w:style w:type="character" w:customStyle="1" w:styleId="WW8Num20z4">
    <w:name w:val="WW8Num20z4"/>
    <w:rsid w:val="00CA43D9"/>
  </w:style>
  <w:style w:type="character" w:customStyle="1" w:styleId="WW8Num20z5">
    <w:name w:val="WW8Num20z5"/>
    <w:rsid w:val="00CA43D9"/>
  </w:style>
  <w:style w:type="character" w:customStyle="1" w:styleId="WW8Num20z6">
    <w:name w:val="WW8Num20z6"/>
    <w:rsid w:val="00CA43D9"/>
  </w:style>
  <w:style w:type="character" w:customStyle="1" w:styleId="WW8Num20z7">
    <w:name w:val="WW8Num20z7"/>
    <w:rsid w:val="00CA43D9"/>
  </w:style>
  <w:style w:type="character" w:customStyle="1" w:styleId="WW8Num20z8">
    <w:name w:val="WW8Num20z8"/>
    <w:rsid w:val="00CA43D9"/>
  </w:style>
  <w:style w:type="character" w:customStyle="1" w:styleId="WW8Num21z0">
    <w:name w:val="WW8Num21z0"/>
    <w:rsid w:val="00CA43D9"/>
  </w:style>
  <w:style w:type="character" w:customStyle="1" w:styleId="WW8Num21z1">
    <w:name w:val="WW8Num21z1"/>
    <w:rsid w:val="00CA43D9"/>
  </w:style>
  <w:style w:type="character" w:customStyle="1" w:styleId="WW8Num21z2">
    <w:name w:val="WW8Num21z2"/>
    <w:rsid w:val="00CA43D9"/>
  </w:style>
  <w:style w:type="character" w:customStyle="1" w:styleId="WW8Num21z3">
    <w:name w:val="WW8Num21z3"/>
    <w:rsid w:val="00CA43D9"/>
  </w:style>
  <w:style w:type="character" w:customStyle="1" w:styleId="WW8Num21z4">
    <w:name w:val="WW8Num21z4"/>
    <w:rsid w:val="00CA43D9"/>
  </w:style>
  <w:style w:type="character" w:customStyle="1" w:styleId="WW8Num21z5">
    <w:name w:val="WW8Num21z5"/>
    <w:rsid w:val="00CA43D9"/>
  </w:style>
  <w:style w:type="character" w:customStyle="1" w:styleId="WW8Num21z6">
    <w:name w:val="WW8Num21z6"/>
    <w:rsid w:val="00CA43D9"/>
  </w:style>
  <w:style w:type="character" w:customStyle="1" w:styleId="WW8Num21z7">
    <w:name w:val="WW8Num21z7"/>
    <w:rsid w:val="00CA43D9"/>
  </w:style>
  <w:style w:type="character" w:customStyle="1" w:styleId="WW8Num21z8">
    <w:name w:val="WW8Num21z8"/>
    <w:rsid w:val="00CA43D9"/>
  </w:style>
  <w:style w:type="character" w:customStyle="1" w:styleId="WW8Num22z0">
    <w:name w:val="WW8Num22z0"/>
    <w:rsid w:val="00CA43D9"/>
    <w:rPr>
      <w:rFonts w:ascii="Times New Roman" w:hAnsi="Times New Roman" w:cs="Times New Roman" w:hint="default"/>
      <w:b/>
      <w:bCs/>
    </w:rPr>
  </w:style>
  <w:style w:type="character" w:customStyle="1" w:styleId="WW8Num22z1">
    <w:name w:val="WW8Num22z1"/>
    <w:rsid w:val="00CA43D9"/>
    <w:rPr>
      <w:rFonts w:ascii="Times New Roman" w:hAnsi="Times New Roman" w:cs="Times New Roman" w:hint="default"/>
    </w:rPr>
  </w:style>
  <w:style w:type="character" w:customStyle="1" w:styleId="WW8Num23z0">
    <w:name w:val="WW8Num23z0"/>
    <w:rsid w:val="00CA43D9"/>
  </w:style>
  <w:style w:type="character" w:customStyle="1" w:styleId="WW8Num23z1">
    <w:name w:val="WW8Num23z1"/>
    <w:rsid w:val="00CA43D9"/>
  </w:style>
  <w:style w:type="character" w:customStyle="1" w:styleId="WW8Num23z2">
    <w:name w:val="WW8Num23z2"/>
    <w:rsid w:val="00CA43D9"/>
  </w:style>
  <w:style w:type="character" w:customStyle="1" w:styleId="WW8Num23z3">
    <w:name w:val="WW8Num23z3"/>
    <w:rsid w:val="00CA43D9"/>
  </w:style>
  <w:style w:type="character" w:customStyle="1" w:styleId="WW8Num23z4">
    <w:name w:val="WW8Num23z4"/>
    <w:rsid w:val="00CA43D9"/>
  </w:style>
  <w:style w:type="character" w:customStyle="1" w:styleId="WW8Num23z5">
    <w:name w:val="WW8Num23z5"/>
    <w:rsid w:val="00CA43D9"/>
  </w:style>
  <w:style w:type="character" w:customStyle="1" w:styleId="WW8Num23z6">
    <w:name w:val="WW8Num23z6"/>
    <w:rsid w:val="00CA43D9"/>
  </w:style>
  <w:style w:type="character" w:customStyle="1" w:styleId="WW8Num23z7">
    <w:name w:val="WW8Num23z7"/>
    <w:rsid w:val="00CA43D9"/>
  </w:style>
  <w:style w:type="character" w:customStyle="1" w:styleId="WW8Num23z8">
    <w:name w:val="WW8Num23z8"/>
    <w:rsid w:val="00CA43D9"/>
  </w:style>
  <w:style w:type="character" w:customStyle="1" w:styleId="WW8Num24z0">
    <w:name w:val="WW8Num24z0"/>
    <w:rsid w:val="00CA43D9"/>
    <w:rPr>
      <w:rFonts w:ascii="Symbol" w:hAnsi="Symbol" w:cs="Symbol" w:hint="default"/>
      <w:sz w:val="20"/>
    </w:rPr>
  </w:style>
  <w:style w:type="character" w:customStyle="1" w:styleId="WW8Num24z1">
    <w:name w:val="WW8Num24z1"/>
    <w:rsid w:val="00CA43D9"/>
    <w:rPr>
      <w:rFonts w:ascii="Courier New" w:hAnsi="Courier New" w:cs="Times New Roman" w:hint="default"/>
      <w:sz w:val="20"/>
    </w:rPr>
  </w:style>
  <w:style w:type="character" w:customStyle="1" w:styleId="WW8Num24z2">
    <w:name w:val="WW8Num24z2"/>
    <w:rsid w:val="00CA43D9"/>
    <w:rPr>
      <w:rFonts w:ascii="Wingdings" w:hAnsi="Wingdings" w:cs="Wingdings" w:hint="default"/>
      <w:sz w:val="20"/>
    </w:rPr>
  </w:style>
  <w:style w:type="character" w:customStyle="1" w:styleId="WW8Num25z0">
    <w:name w:val="WW8Num25z0"/>
    <w:rsid w:val="00CA43D9"/>
    <w:rPr>
      <w:b w:val="0"/>
      <w:bCs w:val="0"/>
      <w:sz w:val="16"/>
    </w:rPr>
  </w:style>
  <w:style w:type="character" w:customStyle="1" w:styleId="WW8Num25z1">
    <w:name w:val="WW8Num25z1"/>
    <w:rsid w:val="00CA43D9"/>
  </w:style>
  <w:style w:type="character" w:customStyle="1" w:styleId="WW8Num25z2">
    <w:name w:val="WW8Num25z2"/>
    <w:rsid w:val="00CA43D9"/>
  </w:style>
  <w:style w:type="character" w:customStyle="1" w:styleId="WW8Num25z3">
    <w:name w:val="WW8Num25z3"/>
    <w:rsid w:val="00CA43D9"/>
  </w:style>
  <w:style w:type="character" w:customStyle="1" w:styleId="WW8Num25z4">
    <w:name w:val="WW8Num25z4"/>
    <w:rsid w:val="00CA43D9"/>
  </w:style>
  <w:style w:type="character" w:customStyle="1" w:styleId="WW8Num25z5">
    <w:name w:val="WW8Num25z5"/>
    <w:rsid w:val="00CA43D9"/>
  </w:style>
  <w:style w:type="character" w:customStyle="1" w:styleId="WW8Num25z6">
    <w:name w:val="WW8Num25z6"/>
    <w:rsid w:val="00CA43D9"/>
  </w:style>
  <w:style w:type="character" w:customStyle="1" w:styleId="WW8Num25z7">
    <w:name w:val="WW8Num25z7"/>
    <w:rsid w:val="00CA43D9"/>
  </w:style>
  <w:style w:type="character" w:customStyle="1" w:styleId="WW8Num25z8">
    <w:name w:val="WW8Num25z8"/>
    <w:rsid w:val="00CA43D9"/>
  </w:style>
  <w:style w:type="character" w:customStyle="1" w:styleId="WW8Num26z0">
    <w:name w:val="WW8Num26z0"/>
    <w:rsid w:val="00CA43D9"/>
  </w:style>
  <w:style w:type="character" w:customStyle="1" w:styleId="WW8Num26z1">
    <w:name w:val="WW8Num26z1"/>
    <w:rsid w:val="00CA43D9"/>
  </w:style>
  <w:style w:type="character" w:customStyle="1" w:styleId="WW8Num26z2">
    <w:name w:val="WW8Num26z2"/>
    <w:rsid w:val="00CA43D9"/>
  </w:style>
  <w:style w:type="character" w:customStyle="1" w:styleId="WW8Num26z3">
    <w:name w:val="WW8Num26z3"/>
    <w:rsid w:val="00CA43D9"/>
  </w:style>
  <w:style w:type="character" w:customStyle="1" w:styleId="WW8Num26z4">
    <w:name w:val="WW8Num26z4"/>
    <w:rsid w:val="00CA43D9"/>
  </w:style>
  <w:style w:type="character" w:customStyle="1" w:styleId="WW8Num26z5">
    <w:name w:val="WW8Num26z5"/>
    <w:rsid w:val="00CA43D9"/>
  </w:style>
  <w:style w:type="character" w:customStyle="1" w:styleId="WW8Num26z6">
    <w:name w:val="WW8Num26z6"/>
    <w:rsid w:val="00CA43D9"/>
  </w:style>
  <w:style w:type="character" w:customStyle="1" w:styleId="WW8Num26z7">
    <w:name w:val="WW8Num26z7"/>
    <w:rsid w:val="00CA43D9"/>
  </w:style>
  <w:style w:type="character" w:customStyle="1" w:styleId="WW8Num26z8">
    <w:name w:val="WW8Num26z8"/>
    <w:rsid w:val="00CA43D9"/>
  </w:style>
  <w:style w:type="character" w:customStyle="1" w:styleId="WW8Num27z0">
    <w:name w:val="WW8Num27z0"/>
    <w:rsid w:val="00CA43D9"/>
    <w:rPr>
      <w:rFonts w:ascii="Symbol" w:hAnsi="Symbol" w:cs="Symbol" w:hint="default"/>
    </w:rPr>
  </w:style>
  <w:style w:type="character" w:customStyle="1" w:styleId="WW8Num27z1">
    <w:name w:val="WW8Num27z1"/>
    <w:rsid w:val="00CA43D9"/>
    <w:rPr>
      <w:rFonts w:ascii="Courier New" w:hAnsi="Courier New" w:cs="Courier New" w:hint="default"/>
    </w:rPr>
  </w:style>
  <w:style w:type="character" w:customStyle="1" w:styleId="WW8Num27z2">
    <w:name w:val="WW8Num27z2"/>
    <w:rsid w:val="00CA43D9"/>
    <w:rPr>
      <w:rFonts w:ascii="Wingdings" w:hAnsi="Wingdings" w:cs="Wingdings" w:hint="default"/>
    </w:rPr>
  </w:style>
  <w:style w:type="character" w:customStyle="1" w:styleId="WW8Num28z0">
    <w:name w:val="WW8Num28z0"/>
    <w:rsid w:val="00CA43D9"/>
    <w:rPr>
      <w:b/>
      <w:bCs w:val="0"/>
    </w:rPr>
  </w:style>
  <w:style w:type="character" w:customStyle="1" w:styleId="WW8Num28z1">
    <w:name w:val="WW8Num28z1"/>
    <w:rsid w:val="00CA43D9"/>
  </w:style>
  <w:style w:type="character" w:customStyle="1" w:styleId="WW8Num28z2">
    <w:name w:val="WW8Num28z2"/>
    <w:rsid w:val="00CA43D9"/>
  </w:style>
  <w:style w:type="character" w:customStyle="1" w:styleId="WW8Num28z3">
    <w:name w:val="WW8Num28z3"/>
    <w:rsid w:val="00CA43D9"/>
  </w:style>
  <w:style w:type="character" w:customStyle="1" w:styleId="WW8Num28z4">
    <w:name w:val="WW8Num28z4"/>
    <w:rsid w:val="00CA43D9"/>
  </w:style>
  <w:style w:type="character" w:customStyle="1" w:styleId="WW8Num28z5">
    <w:name w:val="WW8Num28z5"/>
    <w:rsid w:val="00CA43D9"/>
  </w:style>
  <w:style w:type="character" w:customStyle="1" w:styleId="WW8Num28z6">
    <w:name w:val="WW8Num28z6"/>
    <w:rsid w:val="00CA43D9"/>
  </w:style>
  <w:style w:type="character" w:customStyle="1" w:styleId="WW8Num28z7">
    <w:name w:val="WW8Num28z7"/>
    <w:rsid w:val="00CA43D9"/>
  </w:style>
  <w:style w:type="character" w:customStyle="1" w:styleId="WW8Num28z8">
    <w:name w:val="WW8Num28z8"/>
    <w:rsid w:val="00CA43D9"/>
  </w:style>
  <w:style w:type="character" w:customStyle="1" w:styleId="WW8Num29z0">
    <w:name w:val="WW8Num29z0"/>
    <w:rsid w:val="00CA43D9"/>
  </w:style>
  <w:style w:type="character" w:customStyle="1" w:styleId="WW8Num29z1">
    <w:name w:val="WW8Num29z1"/>
    <w:rsid w:val="00CA43D9"/>
  </w:style>
  <w:style w:type="character" w:customStyle="1" w:styleId="WW8Num29z2">
    <w:name w:val="WW8Num29z2"/>
    <w:rsid w:val="00CA43D9"/>
  </w:style>
  <w:style w:type="character" w:customStyle="1" w:styleId="WW8Num29z3">
    <w:name w:val="WW8Num29z3"/>
    <w:rsid w:val="00CA43D9"/>
  </w:style>
  <w:style w:type="character" w:customStyle="1" w:styleId="WW8Num29z4">
    <w:name w:val="WW8Num29z4"/>
    <w:rsid w:val="00CA43D9"/>
  </w:style>
  <w:style w:type="character" w:customStyle="1" w:styleId="WW8Num29z5">
    <w:name w:val="WW8Num29z5"/>
    <w:rsid w:val="00CA43D9"/>
  </w:style>
  <w:style w:type="character" w:customStyle="1" w:styleId="WW8Num29z6">
    <w:name w:val="WW8Num29z6"/>
    <w:rsid w:val="00CA43D9"/>
  </w:style>
  <w:style w:type="character" w:customStyle="1" w:styleId="WW8Num29z7">
    <w:name w:val="WW8Num29z7"/>
    <w:rsid w:val="00CA43D9"/>
  </w:style>
  <w:style w:type="character" w:customStyle="1" w:styleId="WW8Num29z8">
    <w:name w:val="WW8Num29z8"/>
    <w:rsid w:val="00CA43D9"/>
  </w:style>
  <w:style w:type="character" w:customStyle="1" w:styleId="WW8Num30z0">
    <w:name w:val="WW8Num30z0"/>
    <w:rsid w:val="00CA43D9"/>
  </w:style>
  <w:style w:type="character" w:customStyle="1" w:styleId="WW8Num30z1">
    <w:name w:val="WW8Num30z1"/>
    <w:rsid w:val="00CA43D9"/>
  </w:style>
  <w:style w:type="character" w:customStyle="1" w:styleId="WW8Num30z2">
    <w:name w:val="WW8Num30z2"/>
    <w:rsid w:val="00CA43D9"/>
  </w:style>
  <w:style w:type="character" w:customStyle="1" w:styleId="WW8Num30z3">
    <w:name w:val="WW8Num30z3"/>
    <w:rsid w:val="00CA43D9"/>
  </w:style>
  <w:style w:type="character" w:customStyle="1" w:styleId="WW8Num30z4">
    <w:name w:val="WW8Num30z4"/>
    <w:rsid w:val="00CA43D9"/>
  </w:style>
  <w:style w:type="character" w:customStyle="1" w:styleId="WW8Num30z5">
    <w:name w:val="WW8Num30z5"/>
    <w:rsid w:val="00CA43D9"/>
  </w:style>
  <w:style w:type="character" w:customStyle="1" w:styleId="WW8Num30z6">
    <w:name w:val="WW8Num30z6"/>
    <w:rsid w:val="00CA43D9"/>
  </w:style>
  <w:style w:type="character" w:customStyle="1" w:styleId="WW8Num30z7">
    <w:name w:val="WW8Num30z7"/>
    <w:rsid w:val="00CA43D9"/>
  </w:style>
  <w:style w:type="character" w:customStyle="1" w:styleId="WW8Num30z8">
    <w:name w:val="WW8Num30z8"/>
    <w:rsid w:val="00CA43D9"/>
  </w:style>
  <w:style w:type="character" w:customStyle="1" w:styleId="WW8Num31z0">
    <w:name w:val="WW8Num31z0"/>
    <w:rsid w:val="00CA43D9"/>
    <w:rPr>
      <w:rFonts w:ascii="Times New Roman" w:hAnsi="Times New Roman" w:cs="Times New Roman" w:hint="default"/>
      <w:b w:val="0"/>
      <w:bCs w:val="0"/>
      <w:sz w:val="24"/>
      <w:szCs w:val="24"/>
    </w:rPr>
  </w:style>
  <w:style w:type="character" w:customStyle="1" w:styleId="WW8Num32z0">
    <w:name w:val="WW8Num32z0"/>
    <w:rsid w:val="00CA43D9"/>
    <w:rPr>
      <w:rFonts w:ascii="Symbol" w:hAnsi="Symbol" w:cs="Symbol" w:hint="default"/>
    </w:rPr>
  </w:style>
  <w:style w:type="character" w:customStyle="1" w:styleId="WW8Num32z1">
    <w:name w:val="WW8Num32z1"/>
    <w:rsid w:val="00CA43D9"/>
    <w:rPr>
      <w:rFonts w:ascii="Courier New" w:hAnsi="Courier New" w:cs="Courier New" w:hint="default"/>
    </w:rPr>
  </w:style>
  <w:style w:type="character" w:customStyle="1" w:styleId="WW8Num32z2">
    <w:name w:val="WW8Num32z2"/>
    <w:rsid w:val="00CA43D9"/>
    <w:rPr>
      <w:rFonts w:ascii="Wingdings" w:hAnsi="Wingdings" w:cs="Wingdings" w:hint="default"/>
    </w:rPr>
  </w:style>
  <w:style w:type="character" w:customStyle="1" w:styleId="WW8Num33z0">
    <w:name w:val="WW8Num33z0"/>
    <w:rsid w:val="00CA43D9"/>
  </w:style>
  <w:style w:type="character" w:customStyle="1" w:styleId="WW8Num33z1">
    <w:name w:val="WW8Num33z1"/>
    <w:rsid w:val="00CA43D9"/>
  </w:style>
  <w:style w:type="character" w:customStyle="1" w:styleId="WW8Num33z2">
    <w:name w:val="WW8Num33z2"/>
    <w:rsid w:val="00CA43D9"/>
  </w:style>
  <w:style w:type="character" w:customStyle="1" w:styleId="WW8Num33z3">
    <w:name w:val="WW8Num33z3"/>
    <w:rsid w:val="00CA43D9"/>
  </w:style>
  <w:style w:type="character" w:customStyle="1" w:styleId="WW8Num33z4">
    <w:name w:val="WW8Num33z4"/>
    <w:rsid w:val="00CA43D9"/>
  </w:style>
  <w:style w:type="character" w:customStyle="1" w:styleId="WW8Num33z5">
    <w:name w:val="WW8Num33z5"/>
    <w:rsid w:val="00CA43D9"/>
  </w:style>
  <w:style w:type="character" w:customStyle="1" w:styleId="WW8Num33z6">
    <w:name w:val="WW8Num33z6"/>
    <w:rsid w:val="00CA43D9"/>
  </w:style>
  <w:style w:type="character" w:customStyle="1" w:styleId="WW8Num33z7">
    <w:name w:val="WW8Num33z7"/>
    <w:rsid w:val="00CA43D9"/>
  </w:style>
  <w:style w:type="character" w:customStyle="1" w:styleId="WW8Num33z8">
    <w:name w:val="WW8Num33z8"/>
    <w:rsid w:val="00CA43D9"/>
  </w:style>
  <w:style w:type="character" w:customStyle="1" w:styleId="17">
    <w:name w:val="Основной шрифт абзаца1"/>
    <w:rsid w:val="00CA43D9"/>
  </w:style>
  <w:style w:type="character" w:customStyle="1" w:styleId="af5">
    <w:name w:val="Символ сноски"/>
    <w:rsid w:val="00CA43D9"/>
    <w:rPr>
      <w:vertAlign w:val="superscript"/>
    </w:rPr>
  </w:style>
  <w:style w:type="character" w:customStyle="1" w:styleId="apple-converted-space">
    <w:name w:val="apple-converted-space"/>
    <w:basedOn w:val="17"/>
    <w:rsid w:val="00CA43D9"/>
  </w:style>
  <w:style w:type="character" w:customStyle="1" w:styleId="22">
    <w:name w:val="Основной текст с отступом 2 Знак"/>
    <w:rsid w:val="00CA43D9"/>
    <w:rPr>
      <w:rFonts w:ascii="Times New Roman" w:eastAsia="Times New Roman" w:hAnsi="Times New Roman" w:cs="Times New Roman" w:hint="default"/>
      <w:b/>
      <w:bCs/>
      <w:sz w:val="28"/>
      <w:szCs w:val="28"/>
    </w:rPr>
  </w:style>
  <w:style w:type="character" w:customStyle="1" w:styleId="RTFNum21">
    <w:name w:val="RTF_Num 2 1"/>
    <w:rsid w:val="00CA43D9"/>
    <w:rPr>
      <w:rFonts w:ascii="Symbol" w:hAnsi="Symbol" w:cs="Symbol" w:hint="default"/>
    </w:rPr>
  </w:style>
  <w:style w:type="character" w:customStyle="1" w:styleId="af6">
    <w:name w:val="Маркеры списка"/>
    <w:rsid w:val="00CA43D9"/>
    <w:rPr>
      <w:rFonts w:ascii="OpenSymbol" w:eastAsia="OpenSymbol" w:hAnsi="OpenSymbol" w:cs="OpenSymbol" w:hint="default"/>
    </w:rPr>
  </w:style>
  <w:style w:type="character" w:customStyle="1" w:styleId="WW-RTFNum21">
    <w:name w:val="WW-RTF_Num 2 1"/>
    <w:rsid w:val="00CA43D9"/>
    <w:rPr>
      <w:rFonts w:ascii="Symbol" w:hAnsi="Symbol" w:cs="Symbol" w:hint="default"/>
    </w:rPr>
  </w:style>
  <w:style w:type="character" w:customStyle="1" w:styleId="11">
    <w:name w:val="Основной текст Знак1"/>
    <w:basedOn w:val="a0"/>
    <w:link w:val="aa"/>
    <w:semiHidden/>
    <w:locked/>
    <w:rsid w:val="00CA43D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2">
    <w:name w:val="Текст выноски Знак1"/>
    <w:basedOn w:val="a0"/>
    <w:link w:val="ad"/>
    <w:semiHidden/>
    <w:locked/>
    <w:rsid w:val="00CA43D9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1">
    <w:name w:val="Текст сноски Знак1"/>
    <w:basedOn w:val="a0"/>
    <w:link w:val="a6"/>
    <w:semiHidden/>
    <w:locked/>
    <w:rsid w:val="00CA43D9"/>
    <w:rPr>
      <w:rFonts w:ascii="Calibri" w:eastAsia="Calibri" w:hAnsi="Calibri" w:cs="Times New Roman"/>
      <w:sz w:val="20"/>
      <w:szCs w:val="20"/>
      <w:lang w:eastAsia="ar-SA"/>
    </w:rPr>
  </w:style>
  <w:style w:type="character" w:customStyle="1" w:styleId="10">
    <w:name w:val="Верхний колонтитул Знак1"/>
    <w:basedOn w:val="a0"/>
    <w:link w:val="a8"/>
    <w:semiHidden/>
    <w:locked/>
    <w:rsid w:val="00CA43D9"/>
    <w:rPr>
      <w:rFonts w:ascii="Calibri" w:eastAsia="Calibri" w:hAnsi="Calibri" w:cs="Times New Roman"/>
      <w:lang w:eastAsia="ar-SA"/>
    </w:rPr>
  </w:style>
  <w:style w:type="table" w:styleId="af7">
    <w:name w:val="Table Grid"/>
    <w:basedOn w:val="a1"/>
    <w:uiPriority w:val="39"/>
    <w:rsid w:val="00CA43D9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0"/>
    <w:qFormat/>
    <w:rsid w:val="00CA43D9"/>
    <w:rPr>
      <w:b/>
      <w:bCs/>
    </w:rPr>
  </w:style>
  <w:style w:type="paragraph" w:customStyle="1" w:styleId="msonormalmailrucssattributepostfix">
    <w:name w:val="msonormal_mailru_css_attribute_postfix"/>
    <w:basedOn w:val="a"/>
    <w:rsid w:val="00A377AD"/>
    <w:pPr>
      <w:spacing w:before="100" w:beforeAutospacing="1" w:after="100" w:afterAutospacing="1"/>
    </w:pPr>
    <w:rPr>
      <w:szCs w:val="24"/>
      <w:lang w:eastAsia="ru-RU"/>
    </w:rPr>
  </w:style>
  <w:style w:type="paragraph" w:customStyle="1" w:styleId="af9">
    <w:name w:val="a"/>
    <w:basedOn w:val="a"/>
    <w:rsid w:val="005138B0"/>
    <w:pPr>
      <w:spacing w:before="100" w:beforeAutospacing="1" w:after="100" w:afterAutospacing="1"/>
    </w:pPr>
    <w:rPr>
      <w:szCs w:val="24"/>
      <w:lang w:eastAsia="ru-RU"/>
    </w:rPr>
  </w:style>
  <w:style w:type="character" w:customStyle="1" w:styleId="af1">
    <w:name w:val="Абзац списка Знак"/>
    <w:link w:val="af0"/>
    <w:uiPriority w:val="34"/>
    <w:locked/>
    <w:rsid w:val="008950F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has-text-align-justify">
    <w:name w:val="has-text-align-justify"/>
    <w:basedOn w:val="a"/>
    <w:rsid w:val="00F9025A"/>
    <w:pPr>
      <w:spacing w:before="100" w:beforeAutospacing="1" w:after="100" w:afterAutospacing="1"/>
    </w:pPr>
    <w:rPr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467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9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9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F4D85-BE8B-4EE3-9DE3-5B76350BA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931</TotalTime>
  <Pages>1</Pages>
  <Words>2528</Words>
  <Characters>14411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1</cp:lastModifiedBy>
  <cp:revision>53</cp:revision>
  <cp:lastPrinted>2021-10-05T13:41:00Z</cp:lastPrinted>
  <dcterms:created xsi:type="dcterms:W3CDTF">2020-08-28T08:43:00Z</dcterms:created>
  <dcterms:modified xsi:type="dcterms:W3CDTF">2022-02-08T16:37:00Z</dcterms:modified>
</cp:coreProperties>
</file>